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EA034F" w14:textId="027214BE" w:rsidR="00654757" w:rsidRDefault="00EC6EE4" w:rsidP="00654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</w:t>
      </w:r>
      <w:r w:rsidR="00654757">
        <w:rPr>
          <w:b/>
          <w:sz w:val="28"/>
          <w:szCs w:val="28"/>
        </w:rPr>
        <w:t>pis</w:t>
      </w:r>
    </w:p>
    <w:p w14:paraId="0D8DDD59" w14:textId="77777777" w:rsidR="00654757" w:rsidRDefault="00654757" w:rsidP="00654757"/>
    <w:p w14:paraId="1671452C" w14:textId="25702B2B" w:rsidR="00654757" w:rsidRDefault="00654757" w:rsidP="00654757">
      <w:pPr>
        <w:rPr>
          <w:b/>
        </w:rPr>
      </w:pPr>
      <w:r>
        <w:rPr>
          <w:b/>
        </w:rPr>
        <w:t>z jednání zastupitelst</w:t>
      </w:r>
      <w:r w:rsidR="00E71802">
        <w:rPr>
          <w:b/>
        </w:rPr>
        <w:t xml:space="preserve">va Obce Nová Pec konaného dne </w:t>
      </w:r>
      <w:proofErr w:type="gramStart"/>
      <w:r w:rsidR="00E71802">
        <w:rPr>
          <w:b/>
        </w:rPr>
        <w:t>23.10</w:t>
      </w:r>
      <w:r>
        <w:rPr>
          <w:b/>
        </w:rPr>
        <w:t>.2024</w:t>
      </w:r>
      <w:proofErr w:type="gramEnd"/>
      <w:r>
        <w:rPr>
          <w:b/>
        </w:rPr>
        <w:t xml:space="preserve"> v Nové Peci</w:t>
      </w:r>
    </w:p>
    <w:p w14:paraId="78606E83" w14:textId="77777777" w:rsidR="00654757" w:rsidRDefault="00654757" w:rsidP="00654757">
      <w:pPr>
        <w:rPr>
          <w:b/>
          <w:sz w:val="32"/>
          <w:szCs w:val="32"/>
        </w:rPr>
      </w:pPr>
    </w:p>
    <w:p w14:paraId="4FE2B4A2" w14:textId="77777777" w:rsidR="00654757" w:rsidRDefault="00654757" w:rsidP="00654757">
      <w:pPr>
        <w:pStyle w:val="Standard"/>
        <w:jc w:val="both"/>
        <w:rPr>
          <w:bCs/>
        </w:rPr>
      </w:pPr>
    </w:p>
    <w:p w14:paraId="473879AD" w14:textId="52C1F440" w:rsidR="00654757" w:rsidRDefault="00654757" w:rsidP="00654757">
      <w:pPr>
        <w:pStyle w:val="Odstavecseseznamem"/>
        <w:widowControl w:val="0"/>
        <w:numPr>
          <w:ilvl w:val="0"/>
          <w:numId w:val="11"/>
        </w:numPr>
        <w:autoSpaceDN w:val="0"/>
        <w:ind w:left="786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Zastupitelstvo Obce Nová Pec </w:t>
      </w:r>
      <w:r w:rsidR="00D12A6B">
        <w:rPr>
          <w:b/>
          <w:bCs/>
          <w:sz w:val="28"/>
          <w:szCs w:val="28"/>
        </w:rPr>
        <w:t>bere n</w:t>
      </w:r>
      <w:r w:rsidR="001A52CD">
        <w:rPr>
          <w:b/>
          <w:bCs/>
          <w:sz w:val="28"/>
          <w:szCs w:val="28"/>
        </w:rPr>
        <w:t>a vědomí rozpočtová opatření č.</w:t>
      </w:r>
      <w:r w:rsidR="00F71724">
        <w:rPr>
          <w:b/>
          <w:bCs/>
          <w:sz w:val="28"/>
          <w:szCs w:val="28"/>
        </w:rPr>
        <w:t xml:space="preserve"> </w:t>
      </w:r>
      <w:r w:rsidR="001A52CD">
        <w:rPr>
          <w:b/>
          <w:bCs/>
          <w:sz w:val="28"/>
          <w:szCs w:val="28"/>
        </w:rPr>
        <w:t>8</w:t>
      </w:r>
      <w:r w:rsidR="00D12A6B">
        <w:rPr>
          <w:b/>
          <w:bCs/>
          <w:sz w:val="28"/>
          <w:szCs w:val="28"/>
        </w:rPr>
        <w:t xml:space="preserve">/2024 a </w:t>
      </w:r>
      <w:r>
        <w:rPr>
          <w:b/>
          <w:bCs/>
          <w:sz w:val="28"/>
          <w:szCs w:val="28"/>
        </w:rPr>
        <w:t xml:space="preserve">schvaluje rozpočtové opatření č. </w:t>
      </w:r>
      <w:r w:rsidR="001A52CD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/2024, kterým se mění rozpočet obce pro rok 2024 v souladu s přílohami tohoto usnesení.</w:t>
      </w:r>
    </w:p>
    <w:p w14:paraId="5CA0BEFB" w14:textId="77777777" w:rsidR="00654757" w:rsidRDefault="00654757" w:rsidP="00654757">
      <w:pPr>
        <w:jc w:val="both"/>
      </w:pPr>
    </w:p>
    <w:p w14:paraId="27030D41" w14:textId="77777777" w:rsidR="00654757" w:rsidRDefault="00654757" w:rsidP="00654757">
      <w:pPr>
        <w:jc w:val="both"/>
      </w:pPr>
      <w:r>
        <w:t>Následně bylo hlasováno:</w:t>
      </w:r>
    </w:p>
    <w:p w14:paraId="3B202EF6" w14:textId="4B20ADE5" w:rsidR="00654757" w:rsidRDefault="00AD04D3" w:rsidP="00654757">
      <w:pPr>
        <w:jc w:val="both"/>
      </w:pPr>
      <w:r>
        <w:t xml:space="preserve">Pro: </w:t>
      </w:r>
      <w:r w:rsidR="00F71724">
        <w:t>6</w:t>
      </w:r>
      <w:r w:rsidR="00654757">
        <w:t xml:space="preserve"> Proti: </w:t>
      </w:r>
      <w:r w:rsidR="00F71724">
        <w:t>1 (p. Lysoněk)</w:t>
      </w:r>
      <w:r w:rsidR="00654757">
        <w:t xml:space="preserve"> Zdržel se: </w:t>
      </w:r>
      <w:r w:rsidR="00F71724">
        <w:t>1 (p. Koželuh)</w:t>
      </w:r>
      <w:r w:rsidR="00654757">
        <w:t xml:space="preserve"> </w:t>
      </w:r>
    </w:p>
    <w:p w14:paraId="5CB65D9F" w14:textId="77777777" w:rsidR="00654757" w:rsidRDefault="00654757" w:rsidP="00654757">
      <w:pPr>
        <w:jc w:val="both"/>
        <w:rPr>
          <w:b/>
          <w:bCs/>
        </w:rPr>
      </w:pPr>
      <w:r>
        <w:rPr>
          <w:b/>
          <w:bCs/>
        </w:rPr>
        <w:t>Návrh BYL přijat</w:t>
      </w:r>
    </w:p>
    <w:p w14:paraId="7F3D1328" w14:textId="77777777" w:rsidR="005E5814" w:rsidRDefault="005E5814" w:rsidP="005E5814">
      <w:pPr>
        <w:jc w:val="both"/>
      </w:pPr>
    </w:p>
    <w:p w14:paraId="6514ED00" w14:textId="382A6620" w:rsidR="005E5814" w:rsidRPr="005E5814" w:rsidRDefault="005E5814" w:rsidP="005E5814">
      <w:pPr>
        <w:pStyle w:val="Odstavecseseznamem"/>
        <w:numPr>
          <w:ilvl w:val="0"/>
          <w:numId w:val="11"/>
        </w:numPr>
        <w:rPr>
          <w:b/>
          <w:sz w:val="28"/>
          <w:szCs w:val="28"/>
        </w:rPr>
      </w:pPr>
      <w:r w:rsidRPr="005E5814">
        <w:rPr>
          <w:b/>
          <w:sz w:val="28"/>
          <w:szCs w:val="28"/>
        </w:rPr>
        <w:t xml:space="preserve">Zastupitelstvo Obce Nová Pec rozhodlo, že obec Nová Pec schvaluje uzavření dodatku ke smlouvě o dílo ze dne </w:t>
      </w:r>
      <w:proofErr w:type="gramStart"/>
      <w:r w:rsidRPr="005E5814">
        <w:rPr>
          <w:b/>
          <w:sz w:val="28"/>
          <w:szCs w:val="28"/>
        </w:rPr>
        <w:t>15.11.2022</w:t>
      </w:r>
      <w:proofErr w:type="gramEnd"/>
      <w:r w:rsidRPr="005E5814">
        <w:rPr>
          <w:b/>
          <w:sz w:val="28"/>
          <w:szCs w:val="28"/>
        </w:rPr>
        <w:t xml:space="preserve"> uzavřené mezi obcí a společností VKB stavby s.r.o. na realizaci díla „ZTV Dlouhý Bor“, na základě kterého dojde ke změn</w:t>
      </w:r>
      <w:r w:rsidR="003C4D22">
        <w:rPr>
          <w:b/>
          <w:sz w:val="28"/>
          <w:szCs w:val="28"/>
        </w:rPr>
        <w:t>ě termínu dokončení díla na 31.3.2025</w:t>
      </w:r>
      <w:r w:rsidR="00644BF0">
        <w:rPr>
          <w:b/>
          <w:sz w:val="28"/>
          <w:szCs w:val="28"/>
        </w:rPr>
        <w:t xml:space="preserve"> a ke změně ceny díla dle změnového listu s tím, že dojde k celkovému navýšení ceny díla o částku </w:t>
      </w:r>
      <w:r w:rsidR="00D71B7B">
        <w:rPr>
          <w:b/>
          <w:sz w:val="28"/>
          <w:szCs w:val="28"/>
        </w:rPr>
        <w:t>2.</w:t>
      </w:r>
      <w:r w:rsidR="008D0B59">
        <w:rPr>
          <w:b/>
          <w:sz w:val="28"/>
          <w:szCs w:val="28"/>
        </w:rPr>
        <w:t>472.047,82</w:t>
      </w:r>
      <w:r w:rsidR="00D71B7B">
        <w:rPr>
          <w:b/>
          <w:sz w:val="28"/>
          <w:szCs w:val="28"/>
        </w:rPr>
        <w:t xml:space="preserve"> Kč bez DPH</w:t>
      </w:r>
      <w:r w:rsidRPr="005E5814">
        <w:rPr>
          <w:b/>
          <w:sz w:val="28"/>
          <w:szCs w:val="28"/>
        </w:rPr>
        <w:t xml:space="preserve">, a to z důvodu </w:t>
      </w:r>
      <w:r w:rsidR="008D0B59">
        <w:rPr>
          <w:b/>
          <w:sz w:val="28"/>
          <w:szCs w:val="28"/>
        </w:rPr>
        <w:t>změn díla v důsledku okolností vyvolaných na straně zadavatele</w:t>
      </w:r>
      <w:r w:rsidRPr="005E5814">
        <w:rPr>
          <w:b/>
          <w:sz w:val="28"/>
          <w:szCs w:val="28"/>
        </w:rPr>
        <w:t>.</w:t>
      </w:r>
    </w:p>
    <w:p w14:paraId="49A467A3" w14:textId="77777777" w:rsidR="00654757" w:rsidRDefault="00654757" w:rsidP="00654757">
      <w:pPr>
        <w:jc w:val="both"/>
      </w:pPr>
    </w:p>
    <w:p w14:paraId="4328C503" w14:textId="77777777" w:rsidR="00654757" w:rsidRDefault="00654757" w:rsidP="00654757">
      <w:pPr>
        <w:jc w:val="both"/>
      </w:pPr>
      <w:r>
        <w:t>Následně bylo hlasováno:</w:t>
      </w:r>
    </w:p>
    <w:p w14:paraId="0E1AD40B" w14:textId="02DFB21A" w:rsidR="00654757" w:rsidRDefault="00AD04D3" w:rsidP="00654757">
      <w:pPr>
        <w:jc w:val="both"/>
      </w:pPr>
      <w:r>
        <w:t xml:space="preserve">Pro: </w:t>
      </w:r>
      <w:proofErr w:type="gramStart"/>
      <w:r w:rsidR="008D0B59">
        <w:t>5</w:t>
      </w:r>
      <w:r w:rsidR="00654757">
        <w:t xml:space="preserve">  Proti</w:t>
      </w:r>
      <w:proofErr w:type="gramEnd"/>
      <w:r w:rsidR="00654757">
        <w:t xml:space="preserve">: </w:t>
      </w:r>
      <w:proofErr w:type="gramStart"/>
      <w:r w:rsidR="00654757">
        <w:t>0  Zdržel</w:t>
      </w:r>
      <w:proofErr w:type="gramEnd"/>
      <w:r w:rsidR="00654757">
        <w:t xml:space="preserve"> se: </w:t>
      </w:r>
      <w:r w:rsidR="008D0B59">
        <w:t xml:space="preserve">3 (p. Koželuh, p. Lysoněk, p. </w:t>
      </w:r>
      <w:proofErr w:type="spellStart"/>
      <w:r w:rsidR="008D0B59">
        <w:t>Ransdorf</w:t>
      </w:r>
      <w:proofErr w:type="spellEnd"/>
      <w:r w:rsidR="008D0B59">
        <w:t>)</w:t>
      </w:r>
    </w:p>
    <w:p w14:paraId="719417FB" w14:textId="67A05284" w:rsidR="00644BF0" w:rsidRPr="00EC6EE4" w:rsidRDefault="00654757" w:rsidP="00EC6EE4">
      <w:pPr>
        <w:jc w:val="both"/>
        <w:rPr>
          <w:b/>
        </w:rPr>
      </w:pPr>
      <w:r>
        <w:rPr>
          <w:b/>
        </w:rPr>
        <w:t>Návrh byl přijat</w:t>
      </w:r>
    </w:p>
    <w:p w14:paraId="6DC57C6C" w14:textId="77777777" w:rsidR="00410BE9" w:rsidRDefault="00410BE9" w:rsidP="00410BE9">
      <w:pPr>
        <w:jc w:val="both"/>
        <w:rPr>
          <w:b/>
        </w:rPr>
      </w:pPr>
    </w:p>
    <w:p w14:paraId="4C4339A3" w14:textId="1D7927C9" w:rsidR="00410BE9" w:rsidRPr="00AA6369" w:rsidRDefault="00410BE9" w:rsidP="005E5814">
      <w:pPr>
        <w:pStyle w:val="Odstavecseseznamem"/>
        <w:widowControl w:val="0"/>
        <w:numPr>
          <w:ilvl w:val="0"/>
          <w:numId w:val="11"/>
        </w:numPr>
        <w:autoSpaceDN w:val="0"/>
        <w:textAlignment w:val="baseline"/>
        <w:rPr>
          <w:b/>
          <w:bCs/>
          <w:sz w:val="28"/>
          <w:szCs w:val="28"/>
        </w:rPr>
      </w:pPr>
      <w:r w:rsidRPr="00AA6369">
        <w:rPr>
          <w:b/>
          <w:bCs/>
          <w:sz w:val="28"/>
          <w:szCs w:val="28"/>
        </w:rPr>
        <w:t>Zastupitelstvo Obce Nová Pec rozhodlo, že souhlasí s uzavřením smlouvy o zřízení věcného břemene mezi obcí a společností EG.D, a.s. na základě které se obec zaváže po do</w:t>
      </w:r>
      <w:r w:rsidR="00A16C92">
        <w:rPr>
          <w:b/>
          <w:bCs/>
          <w:sz w:val="28"/>
          <w:szCs w:val="28"/>
        </w:rPr>
        <w:t>končení akce „Nová Pec-ks 159/21“ zřídit k tíži parcely č. 159</w:t>
      </w:r>
      <w:r w:rsidRPr="00AA6369">
        <w:rPr>
          <w:b/>
          <w:bCs/>
          <w:sz w:val="28"/>
          <w:szCs w:val="28"/>
        </w:rPr>
        <w:t>/1 v </w:t>
      </w:r>
      <w:proofErr w:type="spellStart"/>
      <w:proofErr w:type="gramStart"/>
      <w:r w:rsidRPr="00AA6369">
        <w:rPr>
          <w:b/>
          <w:bCs/>
          <w:sz w:val="28"/>
          <w:szCs w:val="28"/>
        </w:rPr>
        <w:t>k.ú</w:t>
      </w:r>
      <w:proofErr w:type="spellEnd"/>
      <w:r w:rsidRPr="00AA6369">
        <w:rPr>
          <w:b/>
          <w:bCs/>
          <w:sz w:val="28"/>
          <w:szCs w:val="28"/>
        </w:rPr>
        <w:t>.</w:t>
      </w:r>
      <w:proofErr w:type="gramEnd"/>
      <w:r w:rsidRPr="00AA6369">
        <w:rPr>
          <w:b/>
          <w:bCs/>
          <w:sz w:val="28"/>
          <w:szCs w:val="28"/>
        </w:rPr>
        <w:t xml:space="preserve"> Nová Pec a ve prospěch provozovatele elektrické distribuční soustavy věcné břemeno umístění distribuční soustavy – kabelového vedení NN</w:t>
      </w:r>
      <w:r w:rsidR="00A16C92">
        <w:rPr>
          <w:b/>
          <w:bCs/>
          <w:sz w:val="28"/>
          <w:szCs w:val="28"/>
        </w:rPr>
        <w:t xml:space="preserve"> a uzemnění a to v rozsahu dle GP č.: 1042 – 96</w:t>
      </w:r>
      <w:r w:rsidRPr="00AA6369">
        <w:rPr>
          <w:b/>
          <w:bCs/>
          <w:sz w:val="28"/>
          <w:szCs w:val="28"/>
        </w:rPr>
        <w:t>/2024, který je nedílnou součástí smlouv</w:t>
      </w:r>
      <w:r w:rsidR="00A16C92">
        <w:rPr>
          <w:b/>
          <w:bCs/>
          <w:sz w:val="28"/>
          <w:szCs w:val="28"/>
        </w:rPr>
        <w:t>y, to vše za náhradu ve výši 2.0</w:t>
      </w:r>
      <w:r w:rsidRPr="00AA6369">
        <w:rPr>
          <w:b/>
          <w:bCs/>
          <w:sz w:val="28"/>
          <w:szCs w:val="28"/>
        </w:rPr>
        <w:t>00 Kč bez DPH.</w:t>
      </w:r>
    </w:p>
    <w:p w14:paraId="08380853" w14:textId="77777777" w:rsidR="00410BE9" w:rsidRDefault="00410BE9" w:rsidP="00410BE9">
      <w:pPr>
        <w:widowControl w:val="0"/>
        <w:autoSpaceDN w:val="0"/>
        <w:textAlignment w:val="baseline"/>
        <w:rPr>
          <w:b/>
          <w:bCs/>
          <w:sz w:val="28"/>
          <w:szCs w:val="28"/>
        </w:rPr>
      </w:pPr>
    </w:p>
    <w:p w14:paraId="2B8C7A30" w14:textId="77777777" w:rsidR="00410BE9" w:rsidRDefault="00410BE9" w:rsidP="00410BE9">
      <w:pPr>
        <w:jc w:val="both"/>
      </w:pPr>
      <w:r>
        <w:t>Následně bylo hlasováno:</w:t>
      </w:r>
    </w:p>
    <w:p w14:paraId="47384D18" w14:textId="1B2F35E6" w:rsidR="00410BE9" w:rsidRDefault="00D12A6B" w:rsidP="00410BE9">
      <w:pPr>
        <w:jc w:val="both"/>
      </w:pPr>
      <w:r>
        <w:t xml:space="preserve">Pro: </w:t>
      </w:r>
      <w:r w:rsidR="00F71724">
        <w:t>8</w:t>
      </w:r>
      <w:r w:rsidR="00410BE9">
        <w:t xml:space="preserve"> Proti: 0 Zdržel se: 0</w:t>
      </w:r>
    </w:p>
    <w:p w14:paraId="68B70EE6" w14:textId="0C8A73BD" w:rsidR="00410BE9" w:rsidRDefault="00410BE9" w:rsidP="00410BE9">
      <w:pPr>
        <w:jc w:val="both"/>
        <w:rPr>
          <w:b/>
        </w:rPr>
      </w:pPr>
      <w:r>
        <w:rPr>
          <w:b/>
        </w:rPr>
        <w:t>Návrh byl přijat</w:t>
      </w:r>
    </w:p>
    <w:p w14:paraId="525F2879" w14:textId="77777777" w:rsidR="00410BE9" w:rsidRDefault="00410BE9" w:rsidP="00410BE9">
      <w:pPr>
        <w:jc w:val="both"/>
        <w:rPr>
          <w:b/>
        </w:rPr>
      </w:pPr>
    </w:p>
    <w:p w14:paraId="27A082D3" w14:textId="68DDD374" w:rsidR="00410BE9" w:rsidRDefault="00410BE9" w:rsidP="005E5814">
      <w:pPr>
        <w:pStyle w:val="Odstavecseseznamem"/>
        <w:widowControl w:val="0"/>
        <w:numPr>
          <w:ilvl w:val="0"/>
          <w:numId w:val="11"/>
        </w:numPr>
        <w:autoSpaceDN w:val="0"/>
        <w:ind w:hanging="578"/>
        <w:textAlignment w:val="baseline"/>
        <w:rPr>
          <w:b/>
          <w:bCs/>
          <w:sz w:val="28"/>
          <w:szCs w:val="28"/>
        </w:rPr>
      </w:pPr>
      <w:r w:rsidRPr="00E942F3">
        <w:rPr>
          <w:b/>
          <w:bCs/>
          <w:sz w:val="28"/>
          <w:szCs w:val="28"/>
        </w:rPr>
        <w:t>Zastupitelstvo Obce Nová Pec rozhodlo, že</w:t>
      </w:r>
      <w:r>
        <w:rPr>
          <w:b/>
          <w:bCs/>
          <w:sz w:val="28"/>
          <w:szCs w:val="28"/>
        </w:rPr>
        <w:t xml:space="preserve"> souhlasí s</w:t>
      </w:r>
      <w:r w:rsidR="0002463A">
        <w:rPr>
          <w:b/>
          <w:bCs/>
          <w:sz w:val="28"/>
          <w:szCs w:val="28"/>
        </w:rPr>
        <w:t xml:space="preserve">e zveřejněním pronájmu části </w:t>
      </w:r>
      <w:r w:rsidR="00740AA8">
        <w:rPr>
          <w:b/>
          <w:bCs/>
          <w:sz w:val="28"/>
          <w:szCs w:val="28"/>
        </w:rPr>
        <w:t xml:space="preserve">garáže na parcele </w:t>
      </w:r>
      <w:proofErr w:type="spellStart"/>
      <w:proofErr w:type="gramStart"/>
      <w:r w:rsidR="00740AA8">
        <w:rPr>
          <w:b/>
          <w:bCs/>
          <w:sz w:val="28"/>
          <w:szCs w:val="28"/>
        </w:rPr>
        <w:t>p.č</w:t>
      </w:r>
      <w:proofErr w:type="spellEnd"/>
      <w:r w:rsidR="00740AA8">
        <w:rPr>
          <w:b/>
          <w:bCs/>
          <w:sz w:val="28"/>
          <w:szCs w:val="28"/>
        </w:rPr>
        <w:t>.</w:t>
      </w:r>
      <w:proofErr w:type="gramEnd"/>
      <w:r w:rsidR="00F71724">
        <w:rPr>
          <w:b/>
          <w:bCs/>
          <w:sz w:val="28"/>
          <w:szCs w:val="28"/>
        </w:rPr>
        <w:t xml:space="preserve"> </w:t>
      </w:r>
      <w:r w:rsidR="00740AA8">
        <w:rPr>
          <w:b/>
          <w:bCs/>
          <w:sz w:val="28"/>
          <w:szCs w:val="28"/>
        </w:rPr>
        <w:t>1275 v </w:t>
      </w:r>
      <w:proofErr w:type="spellStart"/>
      <w:r w:rsidR="00740AA8">
        <w:rPr>
          <w:b/>
          <w:bCs/>
          <w:sz w:val="28"/>
          <w:szCs w:val="28"/>
        </w:rPr>
        <w:t>k.ú</w:t>
      </w:r>
      <w:proofErr w:type="spellEnd"/>
      <w:r w:rsidR="00740AA8">
        <w:rPr>
          <w:b/>
          <w:bCs/>
          <w:sz w:val="28"/>
          <w:szCs w:val="28"/>
        </w:rPr>
        <w:t>. Nová Pec o výměře 3</w:t>
      </w:r>
      <w:r w:rsidR="0002463A">
        <w:rPr>
          <w:b/>
          <w:bCs/>
          <w:sz w:val="28"/>
          <w:szCs w:val="28"/>
        </w:rPr>
        <w:t>0 m2.</w:t>
      </w:r>
    </w:p>
    <w:p w14:paraId="53C79C76" w14:textId="77777777" w:rsidR="00410BE9" w:rsidRDefault="00410BE9" w:rsidP="00410BE9">
      <w:pPr>
        <w:widowControl w:val="0"/>
        <w:autoSpaceDN w:val="0"/>
        <w:textAlignment w:val="baseline"/>
        <w:rPr>
          <w:b/>
          <w:bCs/>
          <w:sz w:val="28"/>
          <w:szCs w:val="28"/>
        </w:rPr>
      </w:pPr>
    </w:p>
    <w:p w14:paraId="2BCA4378" w14:textId="77777777" w:rsidR="00410BE9" w:rsidRDefault="00410BE9" w:rsidP="00410BE9">
      <w:pPr>
        <w:jc w:val="both"/>
      </w:pPr>
      <w:r>
        <w:t>Následně bylo hlasováno:</w:t>
      </w:r>
    </w:p>
    <w:p w14:paraId="098B1BF4" w14:textId="7E2017F7" w:rsidR="00410BE9" w:rsidRDefault="00D12A6B" w:rsidP="00410BE9">
      <w:pPr>
        <w:jc w:val="both"/>
      </w:pPr>
      <w:r>
        <w:t xml:space="preserve">Pro: </w:t>
      </w:r>
      <w:r w:rsidR="00F71724">
        <w:t>8</w:t>
      </w:r>
      <w:r>
        <w:t xml:space="preserve"> Proti: </w:t>
      </w:r>
      <w:r w:rsidR="00F71724">
        <w:t>0</w:t>
      </w:r>
      <w:r w:rsidR="00410BE9">
        <w:t xml:space="preserve"> Zdržel se: 0</w:t>
      </w:r>
    </w:p>
    <w:p w14:paraId="38BC0C73" w14:textId="77777777" w:rsidR="00410BE9" w:rsidRDefault="00410BE9" w:rsidP="00410BE9">
      <w:pPr>
        <w:jc w:val="both"/>
        <w:rPr>
          <w:b/>
        </w:rPr>
      </w:pPr>
      <w:r>
        <w:rPr>
          <w:b/>
        </w:rPr>
        <w:t>Návrh byl přijat</w:t>
      </w:r>
    </w:p>
    <w:p w14:paraId="303DFEF8" w14:textId="77777777" w:rsidR="0002463A" w:rsidRDefault="0002463A" w:rsidP="0002463A">
      <w:pPr>
        <w:jc w:val="both"/>
        <w:rPr>
          <w:b/>
        </w:rPr>
      </w:pPr>
    </w:p>
    <w:p w14:paraId="556B4104" w14:textId="25217DEF" w:rsidR="0002463A" w:rsidRDefault="0002463A" w:rsidP="005E5814">
      <w:pPr>
        <w:pStyle w:val="Odstavecseseznamem"/>
        <w:widowControl w:val="0"/>
        <w:numPr>
          <w:ilvl w:val="0"/>
          <w:numId w:val="11"/>
        </w:numPr>
        <w:autoSpaceDN w:val="0"/>
        <w:ind w:hanging="578"/>
        <w:textAlignment w:val="baseline"/>
        <w:rPr>
          <w:b/>
          <w:bCs/>
          <w:sz w:val="28"/>
          <w:szCs w:val="28"/>
        </w:rPr>
      </w:pPr>
      <w:r w:rsidRPr="00E942F3">
        <w:rPr>
          <w:b/>
          <w:bCs/>
          <w:sz w:val="28"/>
          <w:szCs w:val="28"/>
        </w:rPr>
        <w:t>Zastupitelstvo Obce Nová Pec rozhodlo, že</w:t>
      </w:r>
      <w:r>
        <w:rPr>
          <w:b/>
          <w:bCs/>
          <w:sz w:val="28"/>
          <w:szCs w:val="28"/>
        </w:rPr>
        <w:t xml:space="preserve"> souhlasí s</w:t>
      </w:r>
      <w:r w:rsidR="00E42009">
        <w:rPr>
          <w:b/>
          <w:bCs/>
          <w:sz w:val="28"/>
          <w:szCs w:val="28"/>
        </w:rPr>
        <w:t>e záměrem</w:t>
      </w:r>
      <w:r w:rsidR="00740AA8">
        <w:rPr>
          <w:b/>
          <w:bCs/>
          <w:sz w:val="28"/>
          <w:szCs w:val="28"/>
        </w:rPr>
        <w:t> uzavření smlouvy o zřízení věcného břemene</w:t>
      </w:r>
      <w:r w:rsidR="000560B2">
        <w:rPr>
          <w:b/>
          <w:bCs/>
          <w:sz w:val="28"/>
          <w:szCs w:val="28"/>
        </w:rPr>
        <w:t xml:space="preserve"> k</w:t>
      </w:r>
      <w:r w:rsidR="00E42009">
        <w:rPr>
          <w:b/>
          <w:bCs/>
          <w:sz w:val="28"/>
          <w:szCs w:val="28"/>
        </w:rPr>
        <w:t xml:space="preserve"> umístění </w:t>
      </w:r>
      <w:r w:rsidR="000560B2">
        <w:rPr>
          <w:b/>
          <w:bCs/>
          <w:sz w:val="28"/>
          <w:szCs w:val="28"/>
        </w:rPr>
        <w:t>vrtané studn</w:t>
      </w:r>
      <w:r w:rsidR="00E42009">
        <w:rPr>
          <w:b/>
          <w:bCs/>
          <w:sz w:val="28"/>
          <w:szCs w:val="28"/>
        </w:rPr>
        <w:t>y a navazujícího trubního vedení na</w:t>
      </w:r>
      <w:r w:rsidR="00D12A6B">
        <w:rPr>
          <w:b/>
          <w:bCs/>
          <w:sz w:val="28"/>
          <w:szCs w:val="28"/>
        </w:rPr>
        <w:t xml:space="preserve"> parcel</w:t>
      </w:r>
      <w:r w:rsidR="00E42009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sz w:val="28"/>
          <w:szCs w:val="28"/>
        </w:rPr>
        <w:t>p.č</w:t>
      </w:r>
      <w:proofErr w:type="spellEnd"/>
      <w:r>
        <w:rPr>
          <w:b/>
          <w:bCs/>
          <w:sz w:val="28"/>
          <w:szCs w:val="28"/>
        </w:rPr>
        <w:t>.</w:t>
      </w:r>
      <w:proofErr w:type="gramEnd"/>
      <w:r w:rsidR="000560B2">
        <w:rPr>
          <w:b/>
          <w:bCs/>
          <w:sz w:val="28"/>
          <w:szCs w:val="28"/>
        </w:rPr>
        <w:t xml:space="preserve"> 202/17</w:t>
      </w:r>
      <w:r>
        <w:rPr>
          <w:b/>
          <w:bCs/>
          <w:sz w:val="28"/>
          <w:szCs w:val="28"/>
        </w:rPr>
        <w:t xml:space="preserve"> v </w:t>
      </w:r>
      <w:proofErr w:type="spellStart"/>
      <w:r>
        <w:rPr>
          <w:b/>
          <w:bCs/>
          <w:sz w:val="28"/>
          <w:szCs w:val="28"/>
        </w:rPr>
        <w:t>k.ú</w:t>
      </w:r>
      <w:proofErr w:type="spellEnd"/>
      <w:r>
        <w:rPr>
          <w:b/>
          <w:bCs/>
          <w:sz w:val="28"/>
          <w:szCs w:val="28"/>
        </w:rPr>
        <w:t>. Nová P</w:t>
      </w:r>
      <w:r w:rsidR="000560B2">
        <w:rPr>
          <w:b/>
          <w:bCs/>
          <w:sz w:val="28"/>
          <w:szCs w:val="28"/>
        </w:rPr>
        <w:t>ec</w:t>
      </w:r>
      <w:r w:rsidR="00E42009">
        <w:rPr>
          <w:b/>
          <w:bCs/>
          <w:sz w:val="28"/>
          <w:szCs w:val="28"/>
        </w:rPr>
        <w:t>, a to po vypracování příslušného geometrického plánu na náklady oprávněného s tím, že výsledná smlouvy bude schválena zastupitelstvem</w:t>
      </w:r>
      <w:r>
        <w:rPr>
          <w:b/>
          <w:bCs/>
          <w:sz w:val="28"/>
          <w:szCs w:val="28"/>
        </w:rPr>
        <w:t>.</w:t>
      </w:r>
    </w:p>
    <w:p w14:paraId="0EAA16E4" w14:textId="77777777" w:rsidR="0002463A" w:rsidRDefault="0002463A" w:rsidP="0002463A">
      <w:pPr>
        <w:widowControl w:val="0"/>
        <w:autoSpaceDN w:val="0"/>
        <w:textAlignment w:val="baseline"/>
        <w:rPr>
          <w:b/>
          <w:bCs/>
          <w:sz w:val="28"/>
          <w:szCs w:val="28"/>
        </w:rPr>
      </w:pPr>
    </w:p>
    <w:p w14:paraId="2E3CD38A" w14:textId="77777777" w:rsidR="0002463A" w:rsidRDefault="0002463A" w:rsidP="0002463A">
      <w:pPr>
        <w:jc w:val="both"/>
      </w:pPr>
      <w:r>
        <w:t>Následně bylo hlasováno:</w:t>
      </w:r>
    </w:p>
    <w:p w14:paraId="6E8C1D23" w14:textId="16FF7744" w:rsidR="0002463A" w:rsidRDefault="0002463A" w:rsidP="0002463A">
      <w:pPr>
        <w:jc w:val="both"/>
      </w:pPr>
      <w:r>
        <w:t>Pro:</w:t>
      </w:r>
      <w:r w:rsidR="00E42009">
        <w:t xml:space="preserve"> </w:t>
      </w:r>
      <w:r w:rsidR="00D12A6B">
        <w:t xml:space="preserve">8 Proti: </w:t>
      </w:r>
      <w:r w:rsidR="00E42009">
        <w:t>0</w:t>
      </w:r>
      <w:r>
        <w:t xml:space="preserve"> Zdržel se: 0</w:t>
      </w:r>
    </w:p>
    <w:p w14:paraId="1046B6E9" w14:textId="77777777" w:rsidR="0002463A" w:rsidRDefault="0002463A" w:rsidP="0002463A">
      <w:pPr>
        <w:jc w:val="both"/>
        <w:rPr>
          <w:b/>
        </w:rPr>
      </w:pPr>
      <w:r>
        <w:rPr>
          <w:b/>
        </w:rPr>
        <w:t>Návrh byl přijat</w:t>
      </w:r>
    </w:p>
    <w:p w14:paraId="56467688" w14:textId="77777777" w:rsidR="00E91D92" w:rsidRDefault="00E91D92" w:rsidP="00E91D92">
      <w:pPr>
        <w:jc w:val="both"/>
        <w:rPr>
          <w:b/>
        </w:rPr>
      </w:pPr>
    </w:p>
    <w:p w14:paraId="683E2A54" w14:textId="08F9AB81" w:rsidR="00E91D92" w:rsidRDefault="00E91D92" w:rsidP="005E5814">
      <w:pPr>
        <w:pStyle w:val="Odstavecseseznamem"/>
        <w:widowControl w:val="0"/>
        <w:numPr>
          <w:ilvl w:val="0"/>
          <w:numId w:val="11"/>
        </w:numPr>
        <w:autoSpaceDN w:val="0"/>
        <w:ind w:hanging="578"/>
        <w:textAlignment w:val="baseline"/>
        <w:rPr>
          <w:b/>
          <w:bCs/>
          <w:sz w:val="28"/>
          <w:szCs w:val="28"/>
        </w:rPr>
      </w:pPr>
      <w:r w:rsidRPr="00E942F3">
        <w:rPr>
          <w:b/>
          <w:bCs/>
          <w:sz w:val="28"/>
          <w:szCs w:val="28"/>
        </w:rPr>
        <w:t>Zastupitelstvo Obce Nová Pec rozhodlo, že</w:t>
      </w:r>
      <w:r>
        <w:rPr>
          <w:b/>
          <w:bCs/>
          <w:sz w:val="28"/>
          <w:szCs w:val="28"/>
        </w:rPr>
        <w:t xml:space="preserve"> souhla</w:t>
      </w:r>
      <w:r w:rsidR="006D39FD">
        <w:rPr>
          <w:b/>
          <w:bCs/>
          <w:sz w:val="28"/>
          <w:szCs w:val="28"/>
        </w:rPr>
        <w:t>sí se zveřejněním záměru prodeje</w:t>
      </w:r>
      <w:r>
        <w:rPr>
          <w:b/>
          <w:bCs/>
          <w:sz w:val="28"/>
          <w:szCs w:val="28"/>
        </w:rPr>
        <w:t xml:space="preserve"> parcel</w:t>
      </w:r>
      <w:r w:rsidR="006D39FD">
        <w:rPr>
          <w:b/>
          <w:bCs/>
          <w:sz w:val="28"/>
          <w:szCs w:val="28"/>
        </w:rPr>
        <w:t xml:space="preserve">y </w:t>
      </w:r>
      <w:proofErr w:type="spellStart"/>
      <w:proofErr w:type="gramStart"/>
      <w:r w:rsidR="006D39FD">
        <w:rPr>
          <w:b/>
          <w:bCs/>
          <w:sz w:val="28"/>
          <w:szCs w:val="28"/>
        </w:rPr>
        <w:t>p</w:t>
      </w:r>
      <w:r w:rsidR="003C4D22">
        <w:rPr>
          <w:b/>
          <w:bCs/>
          <w:sz w:val="28"/>
          <w:szCs w:val="28"/>
        </w:rPr>
        <w:t>.č</w:t>
      </w:r>
      <w:proofErr w:type="spellEnd"/>
      <w:r w:rsidR="003C4D22">
        <w:rPr>
          <w:b/>
          <w:bCs/>
          <w:sz w:val="28"/>
          <w:szCs w:val="28"/>
        </w:rPr>
        <w:t>.</w:t>
      </w:r>
      <w:proofErr w:type="gramEnd"/>
      <w:r w:rsidR="003C4D22">
        <w:rPr>
          <w:b/>
          <w:bCs/>
          <w:sz w:val="28"/>
          <w:szCs w:val="28"/>
        </w:rPr>
        <w:t xml:space="preserve"> 202/37 o výměře 219 m2 </w:t>
      </w:r>
      <w:r w:rsidR="006D39F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v </w:t>
      </w:r>
      <w:proofErr w:type="spellStart"/>
      <w:r>
        <w:rPr>
          <w:b/>
          <w:bCs/>
          <w:sz w:val="28"/>
          <w:szCs w:val="28"/>
        </w:rPr>
        <w:t>k.ú</w:t>
      </w:r>
      <w:proofErr w:type="spellEnd"/>
      <w:r>
        <w:rPr>
          <w:b/>
          <w:bCs/>
          <w:sz w:val="28"/>
          <w:szCs w:val="28"/>
        </w:rPr>
        <w:t>. Nová Pec.</w:t>
      </w:r>
    </w:p>
    <w:p w14:paraId="33EABA13" w14:textId="77777777" w:rsidR="00E91D92" w:rsidRDefault="00E91D92" w:rsidP="00E91D92">
      <w:pPr>
        <w:widowControl w:val="0"/>
        <w:autoSpaceDN w:val="0"/>
        <w:textAlignment w:val="baseline"/>
        <w:rPr>
          <w:b/>
          <w:bCs/>
          <w:sz w:val="28"/>
          <w:szCs w:val="28"/>
        </w:rPr>
      </w:pPr>
    </w:p>
    <w:p w14:paraId="4EF13169" w14:textId="77777777" w:rsidR="00E91D92" w:rsidRDefault="00E91D92" w:rsidP="00E91D92">
      <w:pPr>
        <w:jc w:val="both"/>
      </w:pPr>
      <w:r>
        <w:t>Následně bylo hlasováno:</w:t>
      </w:r>
    </w:p>
    <w:p w14:paraId="16016010" w14:textId="569BA2BD" w:rsidR="00E91D92" w:rsidRDefault="00D12A6B" w:rsidP="00E91D92">
      <w:pPr>
        <w:jc w:val="both"/>
      </w:pPr>
      <w:r>
        <w:t>Pro:</w:t>
      </w:r>
      <w:r w:rsidR="00E42009">
        <w:t xml:space="preserve"> </w:t>
      </w:r>
      <w:proofErr w:type="gramStart"/>
      <w:r w:rsidR="00E42009">
        <w:t>6</w:t>
      </w:r>
      <w:r>
        <w:t xml:space="preserve">  Proti</w:t>
      </w:r>
      <w:proofErr w:type="gramEnd"/>
      <w:r>
        <w:t xml:space="preserve">: </w:t>
      </w:r>
      <w:proofErr w:type="gramStart"/>
      <w:r w:rsidR="00E42009">
        <w:t>0</w:t>
      </w:r>
      <w:r w:rsidR="00E91D92">
        <w:t xml:space="preserve">  Zdržel</w:t>
      </w:r>
      <w:proofErr w:type="gramEnd"/>
      <w:r w:rsidR="00E91D92">
        <w:t xml:space="preserve"> se: </w:t>
      </w:r>
      <w:r w:rsidR="00E42009">
        <w:t>2 (p. Plzák, p. Koželuh)</w:t>
      </w:r>
    </w:p>
    <w:p w14:paraId="4DCF1443" w14:textId="77777777" w:rsidR="00E91D92" w:rsidRDefault="00E91D92" w:rsidP="00E91D92">
      <w:pPr>
        <w:jc w:val="both"/>
        <w:rPr>
          <w:b/>
        </w:rPr>
      </w:pPr>
      <w:r>
        <w:rPr>
          <w:b/>
        </w:rPr>
        <w:t>Návrh byl přijat</w:t>
      </w:r>
    </w:p>
    <w:p w14:paraId="288EC180" w14:textId="77777777" w:rsidR="00AA6369" w:rsidRDefault="00AA6369" w:rsidP="00AA6369">
      <w:pPr>
        <w:jc w:val="both"/>
        <w:rPr>
          <w:b/>
        </w:rPr>
      </w:pPr>
    </w:p>
    <w:p w14:paraId="07A224E5" w14:textId="6D351A26" w:rsidR="00AA6369" w:rsidRDefault="00AA6369" w:rsidP="005E5814">
      <w:pPr>
        <w:pStyle w:val="Odstavecseseznamem"/>
        <w:widowControl w:val="0"/>
        <w:numPr>
          <w:ilvl w:val="0"/>
          <w:numId w:val="11"/>
        </w:numPr>
        <w:autoSpaceDN w:val="0"/>
        <w:ind w:hanging="578"/>
        <w:textAlignment w:val="baseline"/>
        <w:rPr>
          <w:b/>
          <w:bCs/>
          <w:sz w:val="28"/>
          <w:szCs w:val="28"/>
        </w:rPr>
      </w:pPr>
      <w:r w:rsidRPr="00E942F3">
        <w:rPr>
          <w:b/>
          <w:bCs/>
          <w:sz w:val="28"/>
          <w:szCs w:val="28"/>
        </w:rPr>
        <w:t>Zastupitelstvo Obce Nová Pec rozhodlo, že</w:t>
      </w:r>
      <w:r>
        <w:rPr>
          <w:b/>
          <w:bCs/>
          <w:sz w:val="28"/>
          <w:szCs w:val="28"/>
        </w:rPr>
        <w:t xml:space="preserve"> souhlasí s</w:t>
      </w:r>
      <w:r w:rsidR="00616F77">
        <w:rPr>
          <w:b/>
          <w:bCs/>
          <w:sz w:val="28"/>
          <w:szCs w:val="28"/>
        </w:rPr>
        <w:t xml:space="preserve">e </w:t>
      </w:r>
      <w:r w:rsidR="006D39FD">
        <w:rPr>
          <w:b/>
          <w:bCs/>
          <w:sz w:val="28"/>
          <w:szCs w:val="28"/>
        </w:rPr>
        <w:t xml:space="preserve">zveřejněním záměru prodeje částí parcely </w:t>
      </w:r>
      <w:proofErr w:type="spellStart"/>
      <w:proofErr w:type="gramStart"/>
      <w:r w:rsidR="006D39FD">
        <w:rPr>
          <w:b/>
          <w:bCs/>
          <w:sz w:val="28"/>
          <w:szCs w:val="28"/>
        </w:rPr>
        <w:t>p.č</w:t>
      </w:r>
      <w:proofErr w:type="spellEnd"/>
      <w:r w:rsidR="006D39FD">
        <w:rPr>
          <w:b/>
          <w:bCs/>
          <w:sz w:val="28"/>
          <w:szCs w:val="28"/>
        </w:rPr>
        <w:t>.</w:t>
      </w:r>
      <w:proofErr w:type="gramEnd"/>
      <w:r w:rsidR="003C4D22">
        <w:rPr>
          <w:b/>
          <w:bCs/>
          <w:sz w:val="28"/>
          <w:szCs w:val="28"/>
        </w:rPr>
        <w:t xml:space="preserve"> </w:t>
      </w:r>
      <w:r w:rsidR="006D39FD">
        <w:rPr>
          <w:b/>
          <w:bCs/>
          <w:sz w:val="28"/>
          <w:szCs w:val="28"/>
        </w:rPr>
        <w:t>53/24 o výměře 11 a 8 m2</w:t>
      </w:r>
      <w:r w:rsidR="00616F77">
        <w:rPr>
          <w:b/>
          <w:bCs/>
          <w:sz w:val="28"/>
          <w:szCs w:val="28"/>
        </w:rPr>
        <w:t>.</w:t>
      </w:r>
      <w:r w:rsidR="00D12A6B">
        <w:rPr>
          <w:b/>
          <w:bCs/>
          <w:sz w:val="28"/>
          <w:szCs w:val="28"/>
        </w:rPr>
        <w:t xml:space="preserve"> </w:t>
      </w:r>
    </w:p>
    <w:p w14:paraId="726E0D0D" w14:textId="77777777" w:rsidR="00AA6369" w:rsidRDefault="00AA6369" w:rsidP="00AA6369">
      <w:pPr>
        <w:widowControl w:val="0"/>
        <w:autoSpaceDN w:val="0"/>
        <w:textAlignment w:val="baseline"/>
        <w:rPr>
          <w:b/>
          <w:bCs/>
          <w:sz w:val="28"/>
          <w:szCs w:val="28"/>
        </w:rPr>
      </w:pPr>
    </w:p>
    <w:p w14:paraId="02F79DD8" w14:textId="77777777" w:rsidR="00AA6369" w:rsidRDefault="00AA6369" w:rsidP="00AA6369">
      <w:pPr>
        <w:jc w:val="both"/>
      </w:pPr>
      <w:r>
        <w:t>Následně bylo hlasováno:</w:t>
      </w:r>
    </w:p>
    <w:p w14:paraId="706F0D28" w14:textId="7FFB9A6E" w:rsidR="00AA6369" w:rsidRDefault="00AA6369" w:rsidP="00AA6369">
      <w:pPr>
        <w:jc w:val="both"/>
      </w:pPr>
      <w:r>
        <w:t>Pro:</w:t>
      </w:r>
      <w:r w:rsidR="005E077F">
        <w:t xml:space="preserve"> 0</w:t>
      </w:r>
      <w:r>
        <w:t xml:space="preserve"> Proti: </w:t>
      </w:r>
      <w:r w:rsidR="00815E92">
        <w:t>4</w:t>
      </w:r>
      <w:r>
        <w:t xml:space="preserve"> Zdržel se: </w:t>
      </w:r>
      <w:r w:rsidR="00815E92">
        <w:t>4</w:t>
      </w:r>
      <w:r w:rsidR="005E077F">
        <w:t xml:space="preserve"> (</w:t>
      </w:r>
      <w:r w:rsidR="00815E92">
        <w:t xml:space="preserve">p. Hrbek, </w:t>
      </w:r>
      <w:r w:rsidR="005E077F">
        <w:t>p. Lysoněk, p. Stanek, p. Koželuh)</w:t>
      </w:r>
    </w:p>
    <w:p w14:paraId="6F589F62" w14:textId="61F1CC03" w:rsidR="00AA6369" w:rsidRDefault="00AA6369" w:rsidP="00AA6369">
      <w:pPr>
        <w:jc w:val="both"/>
        <w:rPr>
          <w:b/>
        </w:rPr>
      </w:pPr>
      <w:r>
        <w:rPr>
          <w:b/>
        </w:rPr>
        <w:t xml:space="preserve">Návrh </w:t>
      </w:r>
      <w:r w:rsidR="005E077F">
        <w:rPr>
          <w:b/>
        </w:rPr>
        <w:t>NEBYL</w:t>
      </w:r>
      <w:r>
        <w:rPr>
          <w:b/>
        </w:rPr>
        <w:t xml:space="preserve"> přijat</w:t>
      </w:r>
    </w:p>
    <w:p w14:paraId="3D983CC5" w14:textId="77777777" w:rsidR="00E71BB6" w:rsidRDefault="00E71BB6" w:rsidP="00E71BB6">
      <w:pPr>
        <w:jc w:val="both"/>
        <w:rPr>
          <w:b/>
        </w:rPr>
      </w:pPr>
    </w:p>
    <w:p w14:paraId="14602138" w14:textId="7332473B" w:rsidR="00E71BB6" w:rsidRDefault="00E71BB6" w:rsidP="00E71BB6">
      <w:pPr>
        <w:pStyle w:val="Odstavecseseznamem"/>
        <w:widowControl w:val="0"/>
        <w:numPr>
          <w:ilvl w:val="0"/>
          <w:numId w:val="11"/>
        </w:numPr>
        <w:autoSpaceDN w:val="0"/>
        <w:ind w:hanging="578"/>
        <w:textAlignment w:val="baseline"/>
        <w:rPr>
          <w:b/>
          <w:bCs/>
          <w:sz w:val="28"/>
          <w:szCs w:val="28"/>
        </w:rPr>
      </w:pPr>
      <w:r w:rsidRPr="00E942F3">
        <w:rPr>
          <w:b/>
          <w:bCs/>
          <w:sz w:val="28"/>
          <w:szCs w:val="28"/>
        </w:rPr>
        <w:t>Zastupitelstvo Obce Nová Pec rozhodlo, že</w:t>
      </w:r>
      <w:r>
        <w:rPr>
          <w:b/>
          <w:bCs/>
          <w:sz w:val="28"/>
          <w:szCs w:val="28"/>
        </w:rPr>
        <w:t xml:space="preserve"> souhlasí se zveřejněním záměru pronájmu části parcely </w:t>
      </w:r>
      <w:proofErr w:type="spellStart"/>
      <w:proofErr w:type="gramStart"/>
      <w:r>
        <w:rPr>
          <w:b/>
          <w:bCs/>
          <w:sz w:val="28"/>
          <w:szCs w:val="28"/>
        </w:rPr>
        <w:t>p.č</w:t>
      </w:r>
      <w:proofErr w:type="spellEnd"/>
      <w:r>
        <w:rPr>
          <w:b/>
          <w:bCs/>
          <w:sz w:val="28"/>
          <w:szCs w:val="28"/>
        </w:rPr>
        <w:t>.</w:t>
      </w:r>
      <w:proofErr w:type="gramEnd"/>
      <w:r w:rsidR="005E077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131/1</w:t>
      </w:r>
      <w:r w:rsidR="00601240">
        <w:rPr>
          <w:b/>
          <w:bCs/>
          <w:sz w:val="28"/>
          <w:szCs w:val="28"/>
        </w:rPr>
        <w:t xml:space="preserve"> </w:t>
      </w:r>
      <w:r w:rsidR="005E077F">
        <w:rPr>
          <w:b/>
          <w:bCs/>
          <w:sz w:val="28"/>
          <w:szCs w:val="28"/>
        </w:rPr>
        <w:t>v </w:t>
      </w:r>
      <w:proofErr w:type="spellStart"/>
      <w:r w:rsidR="005E077F">
        <w:rPr>
          <w:b/>
          <w:bCs/>
          <w:sz w:val="28"/>
          <w:szCs w:val="28"/>
        </w:rPr>
        <w:t>k.ú</w:t>
      </w:r>
      <w:proofErr w:type="spellEnd"/>
      <w:r w:rsidR="005E077F">
        <w:rPr>
          <w:b/>
          <w:bCs/>
          <w:sz w:val="28"/>
          <w:szCs w:val="28"/>
        </w:rPr>
        <w:t xml:space="preserve">. Nová Pec </w:t>
      </w:r>
      <w:r w:rsidR="00601240">
        <w:rPr>
          <w:b/>
          <w:bCs/>
          <w:sz w:val="28"/>
          <w:szCs w:val="28"/>
        </w:rPr>
        <w:t>o výměře 46</w:t>
      </w:r>
      <w:r>
        <w:rPr>
          <w:b/>
          <w:bCs/>
          <w:sz w:val="28"/>
          <w:szCs w:val="28"/>
        </w:rPr>
        <w:t xml:space="preserve"> m2</w:t>
      </w:r>
      <w:r w:rsidR="005E077F">
        <w:rPr>
          <w:b/>
          <w:bCs/>
          <w:sz w:val="28"/>
          <w:szCs w:val="28"/>
        </w:rPr>
        <w:t>.</w:t>
      </w:r>
    </w:p>
    <w:p w14:paraId="46E7180B" w14:textId="77777777" w:rsidR="00E71BB6" w:rsidRDefault="00E71BB6" w:rsidP="00E71BB6">
      <w:pPr>
        <w:widowControl w:val="0"/>
        <w:autoSpaceDN w:val="0"/>
        <w:textAlignment w:val="baseline"/>
        <w:rPr>
          <w:b/>
          <w:bCs/>
          <w:sz w:val="28"/>
          <w:szCs w:val="28"/>
        </w:rPr>
      </w:pPr>
    </w:p>
    <w:p w14:paraId="2A922867" w14:textId="77777777" w:rsidR="00E71BB6" w:rsidRDefault="00E71BB6" w:rsidP="00E71BB6">
      <w:pPr>
        <w:jc w:val="both"/>
      </w:pPr>
      <w:r>
        <w:t>Následně bylo hlasováno:</w:t>
      </w:r>
    </w:p>
    <w:p w14:paraId="4424B90E" w14:textId="35A769CB" w:rsidR="00E71BB6" w:rsidRDefault="00E71BB6" w:rsidP="00E71BB6">
      <w:pPr>
        <w:jc w:val="both"/>
      </w:pPr>
      <w:r>
        <w:t>Pro:</w:t>
      </w:r>
      <w:r w:rsidR="005E077F">
        <w:t xml:space="preserve"> 8</w:t>
      </w:r>
      <w:r>
        <w:t xml:space="preserve"> Proti: 0 Zdržel se: 0</w:t>
      </w:r>
    </w:p>
    <w:p w14:paraId="4FDC2C6C" w14:textId="77777777" w:rsidR="00E71BB6" w:rsidRDefault="00E71BB6" w:rsidP="00E71BB6">
      <w:pPr>
        <w:jc w:val="both"/>
        <w:rPr>
          <w:b/>
        </w:rPr>
      </w:pPr>
      <w:r>
        <w:rPr>
          <w:b/>
        </w:rPr>
        <w:t>Návrh byl přijat</w:t>
      </w:r>
    </w:p>
    <w:p w14:paraId="1056D4F7" w14:textId="3F7E71BF" w:rsidR="00185AA4" w:rsidRDefault="00185AA4" w:rsidP="00E91D92">
      <w:pPr>
        <w:pStyle w:val="Odstavecseseznamem"/>
        <w:ind w:left="785"/>
      </w:pPr>
    </w:p>
    <w:p w14:paraId="29CF2E5A" w14:textId="77777777" w:rsidR="009B75D8" w:rsidRDefault="009B75D8" w:rsidP="009B75D8">
      <w:pPr>
        <w:jc w:val="both"/>
        <w:rPr>
          <w:b/>
        </w:rPr>
      </w:pPr>
    </w:p>
    <w:p w14:paraId="0C3201C0" w14:textId="0C06EEAD" w:rsidR="009B75D8" w:rsidRDefault="009B75D8" w:rsidP="009B75D8">
      <w:pPr>
        <w:pStyle w:val="Odstavecseseznamem"/>
        <w:widowControl w:val="0"/>
        <w:numPr>
          <w:ilvl w:val="0"/>
          <w:numId w:val="11"/>
        </w:numPr>
        <w:autoSpaceDN w:val="0"/>
        <w:ind w:hanging="578"/>
        <w:textAlignment w:val="baseline"/>
        <w:rPr>
          <w:b/>
          <w:bCs/>
          <w:sz w:val="28"/>
          <w:szCs w:val="28"/>
        </w:rPr>
      </w:pPr>
      <w:r w:rsidRPr="00E942F3">
        <w:rPr>
          <w:b/>
          <w:bCs/>
          <w:sz w:val="28"/>
          <w:szCs w:val="28"/>
        </w:rPr>
        <w:t>Zastupitelstvo Obce Nová Pec rozhodlo, že</w:t>
      </w:r>
      <w:r>
        <w:rPr>
          <w:b/>
          <w:bCs/>
          <w:sz w:val="28"/>
          <w:szCs w:val="28"/>
        </w:rPr>
        <w:t xml:space="preserve"> souhlasí se zveřejněním záměru prodeje parcel </w:t>
      </w:r>
      <w:proofErr w:type="gramStart"/>
      <w:r>
        <w:rPr>
          <w:b/>
          <w:bCs/>
          <w:sz w:val="28"/>
          <w:szCs w:val="28"/>
        </w:rPr>
        <w:t>p.č.</w:t>
      </w:r>
      <w:proofErr w:type="gramEnd"/>
      <w:r>
        <w:rPr>
          <w:b/>
          <w:bCs/>
          <w:sz w:val="28"/>
          <w:szCs w:val="28"/>
        </w:rPr>
        <w:t xml:space="preserve">138/5 o výměře 22 m2 a 140/36 o výměře 18 m2 dle GP č.: 1045 – 261/2024 ze dne </w:t>
      </w:r>
      <w:proofErr w:type="gramStart"/>
      <w:r>
        <w:rPr>
          <w:b/>
          <w:bCs/>
          <w:sz w:val="28"/>
          <w:szCs w:val="28"/>
        </w:rPr>
        <w:t>24.9.2024</w:t>
      </w:r>
      <w:proofErr w:type="gramEnd"/>
      <w:r>
        <w:rPr>
          <w:b/>
          <w:bCs/>
          <w:sz w:val="28"/>
          <w:szCs w:val="28"/>
        </w:rPr>
        <w:t>.</w:t>
      </w:r>
    </w:p>
    <w:p w14:paraId="7579C810" w14:textId="77777777" w:rsidR="009B75D8" w:rsidRDefault="009B75D8" w:rsidP="009B75D8">
      <w:pPr>
        <w:widowControl w:val="0"/>
        <w:autoSpaceDN w:val="0"/>
        <w:textAlignment w:val="baseline"/>
        <w:rPr>
          <w:b/>
          <w:bCs/>
          <w:sz w:val="28"/>
          <w:szCs w:val="28"/>
        </w:rPr>
      </w:pPr>
    </w:p>
    <w:p w14:paraId="5BFCF92F" w14:textId="77777777" w:rsidR="009B75D8" w:rsidRDefault="009B75D8" w:rsidP="009B75D8">
      <w:pPr>
        <w:jc w:val="both"/>
      </w:pPr>
      <w:r>
        <w:t>Následně bylo hlasováno:</w:t>
      </w:r>
    </w:p>
    <w:p w14:paraId="12F06528" w14:textId="5CD53A60" w:rsidR="009B75D8" w:rsidRDefault="009B75D8" w:rsidP="009B75D8">
      <w:pPr>
        <w:jc w:val="both"/>
      </w:pPr>
      <w:r>
        <w:t>Pro:</w:t>
      </w:r>
      <w:r w:rsidR="00C23DB1">
        <w:t xml:space="preserve"> 7 </w:t>
      </w:r>
      <w:r>
        <w:t xml:space="preserve">Proti: 0 Zdržel se: </w:t>
      </w:r>
      <w:r w:rsidR="00C23DB1">
        <w:t xml:space="preserve">1 (p. </w:t>
      </w:r>
      <w:proofErr w:type="spellStart"/>
      <w:r w:rsidR="00C23DB1">
        <w:t>Ransdorf</w:t>
      </w:r>
      <w:proofErr w:type="spellEnd"/>
      <w:r w:rsidR="00C23DB1">
        <w:t>)</w:t>
      </w:r>
    </w:p>
    <w:p w14:paraId="2B656448" w14:textId="77777777" w:rsidR="009B75D8" w:rsidRDefault="009B75D8" w:rsidP="009B75D8">
      <w:pPr>
        <w:jc w:val="both"/>
        <w:rPr>
          <w:b/>
        </w:rPr>
      </w:pPr>
      <w:r>
        <w:rPr>
          <w:b/>
        </w:rPr>
        <w:t>Návrh byl přijat</w:t>
      </w:r>
    </w:p>
    <w:p w14:paraId="561CC788" w14:textId="77777777" w:rsidR="00C23DB1" w:rsidRDefault="00C23DB1" w:rsidP="00D352F4">
      <w:pPr>
        <w:jc w:val="center"/>
        <w:rPr>
          <w:b/>
          <w:sz w:val="32"/>
          <w:szCs w:val="32"/>
        </w:rPr>
      </w:pPr>
    </w:p>
    <w:p w14:paraId="06FA10C0" w14:textId="64C771BE" w:rsidR="006C1750" w:rsidRDefault="006C1750" w:rsidP="00271504">
      <w:pPr>
        <w:rPr>
          <w:b/>
        </w:rPr>
      </w:pPr>
    </w:p>
    <w:p w14:paraId="48E9D8C6" w14:textId="77777777" w:rsidR="00DE7626" w:rsidRDefault="00DE7626" w:rsidP="00DE7626">
      <w:pPr>
        <w:jc w:val="both"/>
      </w:pPr>
    </w:p>
    <w:p w14:paraId="72955E2C" w14:textId="3686CEB6" w:rsidR="0020351A" w:rsidRDefault="0020351A" w:rsidP="00923716">
      <w:pPr>
        <w:jc w:val="both"/>
      </w:pPr>
      <w:bookmarkStart w:id="0" w:name="_GoBack"/>
      <w:bookmarkEnd w:id="0"/>
    </w:p>
    <w:sectPr w:rsidR="0020351A" w:rsidSect="00E40200">
      <w:headerReference w:type="default" r:id="rId11"/>
      <w:footerReference w:type="default" r:id="rId12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B1E1C" w14:textId="77777777" w:rsidR="00890A6B" w:rsidRDefault="00890A6B" w:rsidP="000B13FC">
      <w:r>
        <w:separator/>
      </w:r>
    </w:p>
  </w:endnote>
  <w:endnote w:type="continuationSeparator" w:id="0">
    <w:p w14:paraId="045DCC4F" w14:textId="77777777" w:rsidR="00890A6B" w:rsidRDefault="00890A6B" w:rsidP="000B1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1C8F2" w14:textId="77777777" w:rsidR="00931742" w:rsidRPr="00A87DFA" w:rsidRDefault="00931742" w:rsidP="00A87DFA">
    <w:pPr>
      <w:pStyle w:val="Zpat"/>
      <w:jc w:val="center"/>
      <w:rPr>
        <w:b/>
        <w:sz w:val="16"/>
        <w:szCs w:val="16"/>
      </w:rPr>
    </w:pPr>
    <w:r w:rsidRPr="00A87DFA">
      <w:rPr>
        <w:b/>
        <w:sz w:val="16"/>
        <w:szCs w:val="16"/>
      </w:rPr>
      <w:t xml:space="preserve">Stránka </w:t>
    </w:r>
    <w:r w:rsidRPr="00A87DFA">
      <w:rPr>
        <w:b/>
        <w:sz w:val="16"/>
        <w:szCs w:val="16"/>
      </w:rPr>
      <w:fldChar w:fldCharType="begin"/>
    </w:r>
    <w:r w:rsidRPr="00A87DFA">
      <w:rPr>
        <w:b/>
        <w:sz w:val="16"/>
        <w:szCs w:val="16"/>
      </w:rPr>
      <w:instrText>PAGE  \* Arabic  \* MERGEFORMAT</w:instrText>
    </w:r>
    <w:r w:rsidRPr="00A87DFA">
      <w:rPr>
        <w:b/>
        <w:sz w:val="16"/>
        <w:szCs w:val="16"/>
      </w:rPr>
      <w:fldChar w:fldCharType="separate"/>
    </w:r>
    <w:r w:rsidR="00EC6EE4">
      <w:rPr>
        <w:b/>
        <w:noProof/>
        <w:sz w:val="16"/>
        <w:szCs w:val="16"/>
      </w:rPr>
      <w:t>1</w:t>
    </w:r>
    <w:r w:rsidRPr="00A87DFA">
      <w:rPr>
        <w:b/>
        <w:sz w:val="16"/>
        <w:szCs w:val="16"/>
      </w:rPr>
      <w:fldChar w:fldCharType="end"/>
    </w:r>
    <w:r w:rsidRPr="00A87DFA">
      <w:rPr>
        <w:b/>
        <w:sz w:val="16"/>
        <w:szCs w:val="16"/>
      </w:rPr>
      <w:t xml:space="preserve"> z </w:t>
    </w:r>
    <w:r>
      <w:rPr>
        <w:b/>
        <w:noProof/>
        <w:sz w:val="16"/>
        <w:szCs w:val="16"/>
      </w:rPr>
      <w:fldChar w:fldCharType="begin"/>
    </w:r>
    <w:r>
      <w:rPr>
        <w:b/>
        <w:noProof/>
        <w:sz w:val="16"/>
        <w:szCs w:val="16"/>
      </w:rPr>
      <w:instrText>NUMPAGES  \* Arabic  \* MERGEFORMAT</w:instrText>
    </w:r>
    <w:r>
      <w:rPr>
        <w:b/>
        <w:noProof/>
        <w:sz w:val="16"/>
        <w:szCs w:val="16"/>
      </w:rPr>
      <w:fldChar w:fldCharType="separate"/>
    </w:r>
    <w:r w:rsidR="00EC6EE4">
      <w:rPr>
        <w:b/>
        <w:noProof/>
        <w:sz w:val="16"/>
        <w:szCs w:val="16"/>
      </w:rPr>
      <w:t>2</w:t>
    </w:r>
    <w:r>
      <w:rPr>
        <w:b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A3FCAD" w14:textId="77777777" w:rsidR="00890A6B" w:rsidRDefault="00890A6B" w:rsidP="000B13FC">
      <w:r>
        <w:separator/>
      </w:r>
    </w:p>
  </w:footnote>
  <w:footnote w:type="continuationSeparator" w:id="0">
    <w:p w14:paraId="6B5C39DA" w14:textId="77777777" w:rsidR="00890A6B" w:rsidRDefault="00890A6B" w:rsidP="000B13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9529C" w14:textId="77777777" w:rsidR="00931742" w:rsidRDefault="00931742" w:rsidP="00581E6B">
    <w:pPr>
      <w:pStyle w:val="Zhlav"/>
      <w:jc w:val="right"/>
      <w:rPr>
        <w:b/>
        <w:sz w:val="16"/>
        <w:szCs w:val="16"/>
      </w:rPr>
    </w:pPr>
  </w:p>
  <w:p w14:paraId="68E3040F" w14:textId="47962F45" w:rsidR="00931742" w:rsidRDefault="00EC6EE4" w:rsidP="00E84872">
    <w:pPr>
      <w:pStyle w:val="Zhlav"/>
      <w:jc w:val="right"/>
      <w:rPr>
        <w:b/>
        <w:sz w:val="16"/>
        <w:szCs w:val="16"/>
        <w:lang w:val="cs-CZ"/>
      </w:rPr>
    </w:pPr>
    <w:proofErr w:type="spellStart"/>
    <w:r>
      <w:rPr>
        <w:b/>
        <w:sz w:val="16"/>
        <w:szCs w:val="16"/>
        <w:lang w:val="cs-CZ"/>
      </w:rPr>
      <w:t>Vý</w:t>
    </w:r>
    <w:r w:rsidR="00931742" w:rsidRPr="000B13FC">
      <w:rPr>
        <w:b/>
        <w:sz w:val="16"/>
        <w:szCs w:val="16"/>
      </w:rPr>
      <w:t>pis</w:t>
    </w:r>
    <w:proofErr w:type="spellEnd"/>
    <w:r w:rsidR="00931742">
      <w:rPr>
        <w:b/>
        <w:sz w:val="16"/>
        <w:szCs w:val="16"/>
      </w:rPr>
      <w:t xml:space="preserve"> z jednání ZO Nová Pec ze dne </w:t>
    </w:r>
    <w:proofErr w:type="gramStart"/>
    <w:r w:rsidR="00E71802">
      <w:rPr>
        <w:b/>
        <w:sz w:val="16"/>
        <w:szCs w:val="16"/>
        <w:lang w:val="cs-CZ"/>
      </w:rPr>
      <w:t>23</w:t>
    </w:r>
    <w:r w:rsidR="00931742">
      <w:rPr>
        <w:b/>
        <w:sz w:val="16"/>
        <w:szCs w:val="16"/>
        <w:lang w:val="cs-CZ"/>
      </w:rPr>
      <w:t>.</w:t>
    </w:r>
    <w:r w:rsidR="00E71802">
      <w:rPr>
        <w:b/>
        <w:sz w:val="16"/>
        <w:szCs w:val="16"/>
        <w:lang w:val="cs-CZ"/>
      </w:rPr>
      <w:t>10</w:t>
    </w:r>
    <w:r w:rsidR="00264B74">
      <w:rPr>
        <w:b/>
        <w:sz w:val="16"/>
        <w:szCs w:val="16"/>
        <w:lang w:val="cs-CZ"/>
      </w:rPr>
      <w:t>.2024</w:t>
    </w:r>
    <w:proofErr w:type="gramEnd"/>
  </w:p>
  <w:p w14:paraId="681FA809" w14:textId="77777777" w:rsidR="00931742" w:rsidRPr="00DF09BA" w:rsidRDefault="00931742" w:rsidP="0087275F">
    <w:pPr>
      <w:pStyle w:val="Zhlav"/>
      <w:jc w:val="right"/>
      <w:rPr>
        <w:b/>
        <w:sz w:val="16"/>
        <w:szCs w:val="16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F01ABBEC"/>
    <w:name w:val="WW8Num1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1" w15:restartNumberingAfterBreak="0">
    <w:nsid w:val="00000002"/>
    <w:multiLevelType w:val="singleLevel"/>
    <w:tmpl w:val="A4584740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</w:abstractNum>
  <w:abstractNum w:abstractNumId="4" w15:restartNumberingAfterBreak="0">
    <w:nsid w:val="00000005"/>
    <w:multiLevelType w:val="multilevel"/>
    <w:tmpl w:val="5D34FE16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sz w:val="2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sz w:val="28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5541394"/>
    <w:multiLevelType w:val="hybridMultilevel"/>
    <w:tmpl w:val="6BD679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EE4749"/>
    <w:multiLevelType w:val="multilevel"/>
    <w:tmpl w:val="180CCA2A"/>
    <w:lvl w:ilvl="0">
      <w:start w:val="1"/>
      <w:numFmt w:val="decimal"/>
      <w:lvlText w:val="%1)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21003331"/>
    <w:multiLevelType w:val="multilevel"/>
    <w:tmpl w:val="180CCA2A"/>
    <w:styleLink w:val="WWNum1"/>
    <w:lvl w:ilvl="0">
      <w:start w:val="1"/>
      <w:numFmt w:val="decimal"/>
      <w:lvlText w:val="%1)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293E57F4"/>
    <w:multiLevelType w:val="hybridMultilevel"/>
    <w:tmpl w:val="17429592"/>
    <w:lvl w:ilvl="0" w:tplc="09B818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371E00"/>
    <w:multiLevelType w:val="hybridMultilevel"/>
    <w:tmpl w:val="E3A27C00"/>
    <w:lvl w:ilvl="0" w:tplc="6B7256A6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F4C4E54"/>
    <w:multiLevelType w:val="hybridMultilevel"/>
    <w:tmpl w:val="F81CCC98"/>
    <w:lvl w:ilvl="0" w:tplc="8C60EA1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507D06AC"/>
    <w:multiLevelType w:val="hybridMultilevel"/>
    <w:tmpl w:val="F3F6AE52"/>
    <w:lvl w:ilvl="0" w:tplc="B416506E">
      <w:start w:val="1"/>
      <w:numFmt w:val="decimal"/>
      <w:lvlText w:val="%1)"/>
      <w:lvlJc w:val="left"/>
      <w:pPr>
        <w:ind w:left="720" w:hanging="360"/>
      </w:pPr>
      <w:rPr>
        <w:b/>
        <w:sz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D87C6C"/>
    <w:multiLevelType w:val="hybridMultilevel"/>
    <w:tmpl w:val="ECBED04C"/>
    <w:lvl w:ilvl="0" w:tplc="A6FEF6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D4FEA"/>
    <w:multiLevelType w:val="hybridMultilevel"/>
    <w:tmpl w:val="87F8AB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54782"/>
    <w:multiLevelType w:val="hybridMultilevel"/>
    <w:tmpl w:val="BF1E7954"/>
    <w:lvl w:ilvl="0" w:tplc="EB1E8F1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94817"/>
    <w:multiLevelType w:val="hybridMultilevel"/>
    <w:tmpl w:val="7CE4CAB0"/>
    <w:lvl w:ilvl="0" w:tplc="B1E64D7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63663"/>
    <w:multiLevelType w:val="hybridMultilevel"/>
    <w:tmpl w:val="87FC61E0"/>
    <w:lvl w:ilvl="0" w:tplc="85D2574C">
      <w:start w:val="1"/>
      <w:numFmt w:val="decimal"/>
      <w:lvlText w:val="%1)"/>
      <w:lvlJc w:val="left"/>
      <w:pPr>
        <w:ind w:left="720" w:hanging="360"/>
      </w:pPr>
      <w:rPr>
        <w:b/>
        <w:sz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E288C"/>
    <w:multiLevelType w:val="hybridMultilevel"/>
    <w:tmpl w:val="F81CCC98"/>
    <w:lvl w:ilvl="0" w:tplc="8C60EA1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34422"/>
    <w:multiLevelType w:val="hybridMultilevel"/>
    <w:tmpl w:val="8B7443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8"/>
  </w:num>
  <w:num w:numId="4">
    <w:abstractNumId w:val="8"/>
    <w:lvlOverride w:ilvl="0">
      <w:startOverride w:val="1"/>
    </w:lvlOverride>
  </w:num>
  <w:num w:numId="5">
    <w:abstractNumId w:val="14"/>
  </w:num>
  <w:num w:numId="6">
    <w:abstractNumId w:val="9"/>
  </w:num>
  <w:num w:numId="7">
    <w:abstractNumId w:val="16"/>
  </w:num>
  <w:num w:numId="8">
    <w:abstractNumId w:val="11"/>
  </w:num>
  <w:num w:numId="9">
    <w:abstractNumId w:val="13"/>
  </w:num>
  <w:num w:numId="10">
    <w:abstractNumId w:val="1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lvl w:ilvl="0">
        <w:start w:val="1"/>
        <w:numFmt w:val="decimal"/>
        <w:lvlText w:val="%1)"/>
        <w:lvlJc w:val="left"/>
        <w:pPr>
          <w:ind w:left="927" w:hanging="360"/>
        </w:pPr>
        <w:rPr>
          <w:rFonts w:ascii="Times New Roman" w:hAnsi="Times New Roman" w:cs="Times New Roman" w:hint="default"/>
          <w:b/>
          <w:sz w:val="28"/>
        </w:rPr>
      </w:lvl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5"/>
  </w:num>
  <w:num w:numId="19">
    <w:abstractNumId w:val="12"/>
  </w:num>
  <w:num w:numId="20">
    <w:abstractNumId w:val="7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12"/>
    <w:rsid w:val="0000023E"/>
    <w:rsid w:val="00000FF9"/>
    <w:rsid w:val="00001E14"/>
    <w:rsid w:val="000022BA"/>
    <w:rsid w:val="00003251"/>
    <w:rsid w:val="00003347"/>
    <w:rsid w:val="000039D1"/>
    <w:rsid w:val="00004BBA"/>
    <w:rsid w:val="00004F19"/>
    <w:rsid w:val="00005437"/>
    <w:rsid w:val="000064BC"/>
    <w:rsid w:val="00007B09"/>
    <w:rsid w:val="00007CF4"/>
    <w:rsid w:val="00011121"/>
    <w:rsid w:val="00011F50"/>
    <w:rsid w:val="0001306E"/>
    <w:rsid w:val="000131EA"/>
    <w:rsid w:val="0001352A"/>
    <w:rsid w:val="000139E1"/>
    <w:rsid w:val="0001486D"/>
    <w:rsid w:val="00015A3A"/>
    <w:rsid w:val="00015CBE"/>
    <w:rsid w:val="00017475"/>
    <w:rsid w:val="0002029C"/>
    <w:rsid w:val="000212A6"/>
    <w:rsid w:val="000212D9"/>
    <w:rsid w:val="00021880"/>
    <w:rsid w:val="000223E4"/>
    <w:rsid w:val="000226BB"/>
    <w:rsid w:val="000234FF"/>
    <w:rsid w:val="000236F7"/>
    <w:rsid w:val="00024174"/>
    <w:rsid w:val="0002463A"/>
    <w:rsid w:val="000246B8"/>
    <w:rsid w:val="00024DF4"/>
    <w:rsid w:val="00025249"/>
    <w:rsid w:val="0002636A"/>
    <w:rsid w:val="00027283"/>
    <w:rsid w:val="0002732A"/>
    <w:rsid w:val="00027427"/>
    <w:rsid w:val="00027673"/>
    <w:rsid w:val="00027862"/>
    <w:rsid w:val="00027EF1"/>
    <w:rsid w:val="0003031C"/>
    <w:rsid w:val="00030462"/>
    <w:rsid w:val="00030850"/>
    <w:rsid w:val="00030911"/>
    <w:rsid w:val="000312F4"/>
    <w:rsid w:val="00032CE6"/>
    <w:rsid w:val="00032FCC"/>
    <w:rsid w:val="00034464"/>
    <w:rsid w:val="00034484"/>
    <w:rsid w:val="00034570"/>
    <w:rsid w:val="00035776"/>
    <w:rsid w:val="00035973"/>
    <w:rsid w:val="00036966"/>
    <w:rsid w:val="00036CEF"/>
    <w:rsid w:val="000372A9"/>
    <w:rsid w:val="0004007A"/>
    <w:rsid w:val="00040329"/>
    <w:rsid w:val="00041460"/>
    <w:rsid w:val="0004282C"/>
    <w:rsid w:val="0004310E"/>
    <w:rsid w:val="00043159"/>
    <w:rsid w:val="00044F3B"/>
    <w:rsid w:val="00045D1B"/>
    <w:rsid w:val="00047F48"/>
    <w:rsid w:val="00050DC6"/>
    <w:rsid w:val="0005199D"/>
    <w:rsid w:val="0005229C"/>
    <w:rsid w:val="0005275B"/>
    <w:rsid w:val="00054117"/>
    <w:rsid w:val="00054DAD"/>
    <w:rsid w:val="000550E6"/>
    <w:rsid w:val="00055A30"/>
    <w:rsid w:val="000560B2"/>
    <w:rsid w:val="0005726D"/>
    <w:rsid w:val="000572AA"/>
    <w:rsid w:val="0005735D"/>
    <w:rsid w:val="000574A2"/>
    <w:rsid w:val="00060455"/>
    <w:rsid w:val="00060815"/>
    <w:rsid w:val="00061310"/>
    <w:rsid w:val="0006193E"/>
    <w:rsid w:val="000619BE"/>
    <w:rsid w:val="00061AF2"/>
    <w:rsid w:val="00061E90"/>
    <w:rsid w:val="00063192"/>
    <w:rsid w:val="00063E3B"/>
    <w:rsid w:val="00066D28"/>
    <w:rsid w:val="000718E3"/>
    <w:rsid w:val="00071C0C"/>
    <w:rsid w:val="000733FA"/>
    <w:rsid w:val="00073BB8"/>
    <w:rsid w:val="00073C84"/>
    <w:rsid w:val="000746AD"/>
    <w:rsid w:val="00074907"/>
    <w:rsid w:val="00074E94"/>
    <w:rsid w:val="00075919"/>
    <w:rsid w:val="00077937"/>
    <w:rsid w:val="00080D03"/>
    <w:rsid w:val="00080F52"/>
    <w:rsid w:val="00081E5D"/>
    <w:rsid w:val="00082BBA"/>
    <w:rsid w:val="00083A2C"/>
    <w:rsid w:val="000845E1"/>
    <w:rsid w:val="00084986"/>
    <w:rsid w:val="00084B2C"/>
    <w:rsid w:val="0008512C"/>
    <w:rsid w:val="00086987"/>
    <w:rsid w:val="00086E29"/>
    <w:rsid w:val="00086F58"/>
    <w:rsid w:val="00087B71"/>
    <w:rsid w:val="0009087E"/>
    <w:rsid w:val="00090D15"/>
    <w:rsid w:val="000913DF"/>
    <w:rsid w:val="00091699"/>
    <w:rsid w:val="00092034"/>
    <w:rsid w:val="0009265D"/>
    <w:rsid w:val="000927E0"/>
    <w:rsid w:val="00096FC4"/>
    <w:rsid w:val="000971D9"/>
    <w:rsid w:val="000974B6"/>
    <w:rsid w:val="00097D8E"/>
    <w:rsid w:val="000A003C"/>
    <w:rsid w:val="000A04B1"/>
    <w:rsid w:val="000A0A29"/>
    <w:rsid w:val="000A128B"/>
    <w:rsid w:val="000A154D"/>
    <w:rsid w:val="000A31F5"/>
    <w:rsid w:val="000A3626"/>
    <w:rsid w:val="000A3948"/>
    <w:rsid w:val="000A46A7"/>
    <w:rsid w:val="000A4FFE"/>
    <w:rsid w:val="000A5107"/>
    <w:rsid w:val="000A5CC5"/>
    <w:rsid w:val="000A6B59"/>
    <w:rsid w:val="000A77B6"/>
    <w:rsid w:val="000B13BE"/>
    <w:rsid w:val="000B13FC"/>
    <w:rsid w:val="000B1BEE"/>
    <w:rsid w:val="000B3B3D"/>
    <w:rsid w:val="000B4AC3"/>
    <w:rsid w:val="000B4D04"/>
    <w:rsid w:val="000B4F15"/>
    <w:rsid w:val="000B4F3C"/>
    <w:rsid w:val="000B56EF"/>
    <w:rsid w:val="000B7C2D"/>
    <w:rsid w:val="000B7C31"/>
    <w:rsid w:val="000B7E40"/>
    <w:rsid w:val="000C0323"/>
    <w:rsid w:val="000C040D"/>
    <w:rsid w:val="000C1D36"/>
    <w:rsid w:val="000C2112"/>
    <w:rsid w:val="000C4375"/>
    <w:rsid w:val="000C4763"/>
    <w:rsid w:val="000C5812"/>
    <w:rsid w:val="000C5BE7"/>
    <w:rsid w:val="000C6A35"/>
    <w:rsid w:val="000C73ED"/>
    <w:rsid w:val="000C7BDA"/>
    <w:rsid w:val="000C7FBD"/>
    <w:rsid w:val="000D01D2"/>
    <w:rsid w:val="000D022D"/>
    <w:rsid w:val="000D1550"/>
    <w:rsid w:val="000D1730"/>
    <w:rsid w:val="000D3518"/>
    <w:rsid w:val="000D3A7A"/>
    <w:rsid w:val="000D4181"/>
    <w:rsid w:val="000D4493"/>
    <w:rsid w:val="000D53A8"/>
    <w:rsid w:val="000D5BC2"/>
    <w:rsid w:val="000D5C38"/>
    <w:rsid w:val="000D617E"/>
    <w:rsid w:val="000D6A9F"/>
    <w:rsid w:val="000D6D0E"/>
    <w:rsid w:val="000D7B87"/>
    <w:rsid w:val="000E0526"/>
    <w:rsid w:val="000E0DD2"/>
    <w:rsid w:val="000E1084"/>
    <w:rsid w:val="000E1D1C"/>
    <w:rsid w:val="000E44DD"/>
    <w:rsid w:val="000E53BD"/>
    <w:rsid w:val="000E7683"/>
    <w:rsid w:val="000E7B96"/>
    <w:rsid w:val="000E7D17"/>
    <w:rsid w:val="000F036C"/>
    <w:rsid w:val="000F19C6"/>
    <w:rsid w:val="000F249E"/>
    <w:rsid w:val="000F28D0"/>
    <w:rsid w:val="000F368D"/>
    <w:rsid w:val="000F466F"/>
    <w:rsid w:val="000F5F8A"/>
    <w:rsid w:val="000F674A"/>
    <w:rsid w:val="000F6B3C"/>
    <w:rsid w:val="0010157D"/>
    <w:rsid w:val="00102A00"/>
    <w:rsid w:val="00102AFE"/>
    <w:rsid w:val="00103835"/>
    <w:rsid w:val="001069A0"/>
    <w:rsid w:val="00106C6A"/>
    <w:rsid w:val="00107BDE"/>
    <w:rsid w:val="00110259"/>
    <w:rsid w:val="00110DC0"/>
    <w:rsid w:val="00110E30"/>
    <w:rsid w:val="001110FF"/>
    <w:rsid w:val="001116C6"/>
    <w:rsid w:val="00112439"/>
    <w:rsid w:val="00112FCC"/>
    <w:rsid w:val="001149B7"/>
    <w:rsid w:val="001155EE"/>
    <w:rsid w:val="001160D1"/>
    <w:rsid w:val="001173C1"/>
    <w:rsid w:val="001174CD"/>
    <w:rsid w:val="001208A0"/>
    <w:rsid w:val="00120958"/>
    <w:rsid w:val="00120BB9"/>
    <w:rsid w:val="0012178B"/>
    <w:rsid w:val="0012186A"/>
    <w:rsid w:val="00121F63"/>
    <w:rsid w:val="00122C10"/>
    <w:rsid w:val="00124AB1"/>
    <w:rsid w:val="0012526E"/>
    <w:rsid w:val="00126CCC"/>
    <w:rsid w:val="001272E0"/>
    <w:rsid w:val="001273DB"/>
    <w:rsid w:val="001302C7"/>
    <w:rsid w:val="001305F7"/>
    <w:rsid w:val="00131734"/>
    <w:rsid w:val="00131A6D"/>
    <w:rsid w:val="00131D85"/>
    <w:rsid w:val="001329A3"/>
    <w:rsid w:val="00133022"/>
    <w:rsid w:val="00133460"/>
    <w:rsid w:val="00133686"/>
    <w:rsid w:val="0013378A"/>
    <w:rsid w:val="00134C85"/>
    <w:rsid w:val="00135039"/>
    <w:rsid w:val="00135289"/>
    <w:rsid w:val="0013584A"/>
    <w:rsid w:val="00135BC1"/>
    <w:rsid w:val="00135C91"/>
    <w:rsid w:val="00136808"/>
    <w:rsid w:val="001369A3"/>
    <w:rsid w:val="00136A9B"/>
    <w:rsid w:val="00136AA8"/>
    <w:rsid w:val="00136E7F"/>
    <w:rsid w:val="00137B34"/>
    <w:rsid w:val="001405D9"/>
    <w:rsid w:val="001409BE"/>
    <w:rsid w:val="00140AF4"/>
    <w:rsid w:val="001411D5"/>
    <w:rsid w:val="00144174"/>
    <w:rsid w:val="00144265"/>
    <w:rsid w:val="00145981"/>
    <w:rsid w:val="001474F5"/>
    <w:rsid w:val="00147727"/>
    <w:rsid w:val="00147EBD"/>
    <w:rsid w:val="00147F0D"/>
    <w:rsid w:val="00151036"/>
    <w:rsid w:val="00151F77"/>
    <w:rsid w:val="001536A2"/>
    <w:rsid w:val="00154218"/>
    <w:rsid w:val="00154393"/>
    <w:rsid w:val="00156607"/>
    <w:rsid w:val="00156A00"/>
    <w:rsid w:val="00156EFB"/>
    <w:rsid w:val="00157C9B"/>
    <w:rsid w:val="00161CB5"/>
    <w:rsid w:val="00163971"/>
    <w:rsid w:val="00164C75"/>
    <w:rsid w:val="00165E6E"/>
    <w:rsid w:val="001661C6"/>
    <w:rsid w:val="00166792"/>
    <w:rsid w:val="0017002C"/>
    <w:rsid w:val="00170E46"/>
    <w:rsid w:val="001718F4"/>
    <w:rsid w:val="00172D3B"/>
    <w:rsid w:val="001734CC"/>
    <w:rsid w:val="00173FD4"/>
    <w:rsid w:val="00174C7B"/>
    <w:rsid w:val="00175BF4"/>
    <w:rsid w:val="0017600A"/>
    <w:rsid w:val="001767A1"/>
    <w:rsid w:val="00176D8F"/>
    <w:rsid w:val="00177460"/>
    <w:rsid w:val="00181C64"/>
    <w:rsid w:val="00182210"/>
    <w:rsid w:val="00182C4B"/>
    <w:rsid w:val="001851EC"/>
    <w:rsid w:val="0018572E"/>
    <w:rsid w:val="00185912"/>
    <w:rsid w:val="00185AA4"/>
    <w:rsid w:val="00185E89"/>
    <w:rsid w:val="001869F5"/>
    <w:rsid w:val="0018767E"/>
    <w:rsid w:val="00187BFE"/>
    <w:rsid w:val="0019203C"/>
    <w:rsid w:val="001940DA"/>
    <w:rsid w:val="00194104"/>
    <w:rsid w:val="001954C1"/>
    <w:rsid w:val="001958A0"/>
    <w:rsid w:val="0019652E"/>
    <w:rsid w:val="0019673C"/>
    <w:rsid w:val="00196903"/>
    <w:rsid w:val="00196944"/>
    <w:rsid w:val="00196E14"/>
    <w:rsid w:val="00197390"/>
    <w:rsid w:val="00197935"/>
    <w:rsid w:val="00197EB9"/>
    <w:rsid w:val="00197F55"/>
    <w:rsid w:val="001A0C23"/>
    <w:rsid w:val="001A15DC"/>
    <w:rsid w:val="001A1714"/>
    <w:rsid w:val="001A1E44"/>
    <w:rsid w:val="001A2023"/>
    <w:rsid w:val="001A2080"/>
    <w:rsid w:val="001A2176"/>
    <w:rsid w:val="001A256A"/>
    <w:rsid w:val="001A2F5C"/>
    <w:rsid w:val="001A3920"/>
    <w:rsid w:val="001A3ACF"/>
    <w:rsid w:val="001A52CD"/>
    <w:rsid w:val="001A6679"/>
    <w:rsid w:val="001A6866"/>
    <w:rsid w:val="001A6F01"/>
    <w:rsid w:val="001A7DD5"/>
    <w:rsid w:val="001B2AA7"/>
    <w:rsid w:val="001B3D8C"/>
    <w:rsid w:val="001B4C7F"/>
    <w:rsid w:val="001B52E8"/>
    <w:rsid w:val="001B541B"/>
    <w:rsid w:val="001B61C0"/>
    <w:rsid w:val="001B6295"/>
    <w:rsid w:val="001B72EC"/>
    <w:rsid w:val="001B7300"/>
    <w:rsid w:val="001B7B7A"/>
    <w:rsid w:val="001C0163"/>
    <w:rsid w:val="001C09E7"/>
    <w:rsid w:val="001C24F9"/>
    <w:rsid w:val="001C2A09"/>
    <w:rsid w:val="001C3BA3"/>
    <w:rsid w:val="001C417C"/>
    <w:rsid w:val="001C4270"/>
    <w:rsid w:val="001C48F2"/>
    <w:rsid w:val="001C55D4"/>
    <w:rsid w:val="001C57D0"/>
    <w:rsid w:val="001C7015"/>
    <w:rsid w:val="001C7291"/>
    <w:rsid w:val="001C7450"/>
    <w:rsid w:val="001D14FB"/>
    <w:rsid w:val="001D1993"/>
    <w:rsid w:val="001D1D05"/>
    <w:rsid w:val="001D230E"/>
    <w:rsid w:val="001D2AFA"/>
    <w:rsid w:val="001D2B0A"/>
    <w:rsid w:val="001D2B6D"/>
    <w:rsid w:val="001D36CA"/>
    <w:rsid w:val="001D409E"/>
    <w:rsid w:val="001D6424"/>
    <w:rsid w:val="001D7185"/>
    <w:rsid w:val="001D7EDA"/>
    <w:rsid w:val="001E0CCF"/>
    <w:rsid w:val="001E0D82"/>
    <w:rsid w:val="001E64E1"/>
    <w:rsid w:val="001E6B85"/>
    <w:rsid w:val="001E7933"/>
    <w:rsid w:val="001F030E"/>
    <w:rsid w:val="001F0BB9"/>
    <w:rsid w:val="001F10FD"/>
    <w:rsid w:val="001F2601"/>
    <w:rsid w:val="001F28EF"/>
    <w:rsid w:val="001F33CB"/>
    <w:rsid w:val="001F3483"/>
    <w:rsid w:val="001F3606"/>
    <w:rsid w:val="001F3705"/>
    <w:rsid w:val="001F3828"/>
    <w:rsid w:val="001F3A37"/>
    <w:rsid w:val="001F3C8F"/>
    <w:rsid w:val="001F4A58"/>
    <w:rsid w:val="001F4CFF"/>
    <w:rsid w:val="001F795C"/>
    <w:rsid w:val="001F7A04"/>
    <w:rsid w:val="001F7F1A"/>
    <w:rsid w:val="00200C69"/>
    <w:rsid w:val="00201FFC"/>
    <w:rsid w:val="002029D8"/>
    <w:rsid w:val="00202DF6"/>
    <w:rsid w:val="0020351A"/>
    <w:rsid w:val="002045AF"/>
    <w:rsid w:val="002047E4"/>
    <w:rsid w:val="002049FA"/>
    <w:rsid w:val="00204BD3"/>
    <w:rsid w:val="00204F16"/>
    <w:rsid w:val="00205060"/>
    <w:rsid w:val="0020519A"/>
    <w:rsid w:val="0020563E"/>
    <w:rsid w:val="0021049B"/>
    <w:rsid w:val="002137B3"/>
    <w:rsid w:val="00213816"/>
    <w:rsid w:val="00214C5A"/>
    <w:rsid w:val="00215674"/>
    <w:rsid w:val="00215693"/>
    <w:rsid w:val="00216153"/>
    <w:rsid w:val="00216370"/>
    <w:rsid w:val="0021666D"/>
    <w:rsid w:val="00216795"/>
    <w:rsid w:val="00216B51"/>
    <w:rsid w:val="00217956"/>
    <w:rsid w:val="00220A86"/>
    <w:rsid w:val="00220D30"/>
    <w:rsid w:val="002214A3"/>
    <w:rsid w:val="00221BE7"/>
    <w:rsid w:val="002220A0"/>
    <w:rsid w:val="00222D70"/>
    <w:rsid w:val="00223469"/>
    <w:rsid w:val="00223633"/>
    <w:rsid w:val="00224D5D"/>
    <w:rsid w:val="00224DD4"/>
    <w:rsid w:val="00224F07"/>
    <w:rsid w:val="00226D17"/>
    <w:rsid w:val="002273B0"/>
    <w:rsid w:val="0022768A"/>
    <w:rsid w:val="002300C9"/>
    <w:rsid w:val="00231400"/>
    <w:rsid w:val="002326D4"/>
    <w:rsid w:val="00232D93"/>
    <w:rsid w:val="00233540"/>
    <w:rsid w:val="00233FD4"/>
    <w:rsid w:val="002347E9"/>
    <w:rsid w:val="00234F4C"/>
    <w:rsid w:val="00235045"/>
    <w:rsid w:val="00235BD0"/>
    <w:rsid w:val="00236390"/>
    <w:rsid w:val="002374F0"/>
    <w:rsid w:val="002375F4"/>
    <w:rsid w:val="00240752"/>
    <w:rsid w:val="00240F91"/>
    <w:rsid w:val="00242036"/>
    <w:rsid w:val="0024205C"/>
    <w:rsid w:val="0024323A"/>
    <w:rsid w:val="00243A4E"/>
    <w:rsid w:val="0024558E"/>
    <w:rsid w:val="00245A2F"/>
    <w:rsid w:val="00245B68"/>
    <w:rsid w:val="002474E7"/>
    <w:rsid w:val="002518A2"/>
    <w:rsid w:val="002523F8"/>
    <w:rsid w:val="002525D3"/>
    <w:rsid w:val="0025298D"/>
    <w:rsid w:val="00252AA2"/>
    <w:rsid w:val="0025311C"/>
    <w:rsid w:val="002531FD"/>
    <w:rsid w:val="002532FB"/>
    <w:rsid w:val="0025383C"/>
    <w:rsid w:val="00254380"/>
    <w:rsid w:val="002554CD"/>
    <w:rsid w:val="00260045"/>
    <w:rsid w:val="00260D4C"/>
    <w:rsid w:val="00261D77"/>
    <w:rsid w:val="00262A28"/>
    <w:rsid w:val="002630CE"/>
    <w:rsid w:val="002634AC"/>
    <w:rsid w:val="00264B74"/>
    <w:rsid w:val="00264CDF"/>
    <w:rsid w:val="00264EDE"/>
    <w:rsid w:val="0026574A"/>
    <w:rsid w:val="002660C9"/>
    <w:rsid w:val="00266199"/>
    <w:rsid w:val="00266633"/>
    <w:rsid w:val="00266839"/>
    <w:rsid w:val="0026690D"/>
    <w:rsid w:val="002673B9"/>
    <w:rsid w:val="002677A0"/>
    <w:rsid w:val="00267D28"/>
    <w:rsid w:val="00271504"/>
    <w:rsid w:val="0027175A"/>
    <w:rsid w:val="0027331E"/>
    <w:rsid w:val="00273400"/>
    <w:rsid w:val="00274184"/>
    <w:rsid w:val="00274D17"/>
    <w:rsid w:val="00274F24"/>
    <w:rsid w:val="002758D6"/>
    <w:rsid w:val="00275B10"/>
    <w:rsid w:val="00275B5A"/>
    <w:rsid w:val="0027608C"/>
    <w:rsid w:val="002774E9"/>
    <w:rsid w:val="00277753"/>
    <w:rsid w:val="00280DEA"/>
    <w:rsid w:val="002819D8"/>
    <w:rsid w:val="00281A07"/>
    <w:rsid w:val="0028255B"/>
    <w:rsid w:val="00282C77"/>
    <w:rsid w:val="00282E47"/>
    <w:rsid w:val="00283522"/>
    <w:rsid w:val="0028469E"/>
    <w:rsid w:val="002848A5"/>
    <w:rsid w:val="00284C41"/>
    <w:rsid w:val="002854CE"/>
    <w:rsid w:val="00285582"/>
    <w:rsid w:val="0028593E"/>
    <w:rsid w:val="002867AB"/>
    <w:rsid w:val="00286E99"/>
    <w:rsid w:val="002908A7"/>
    <w:rsid w:val="002908FA"/>
    <w:rsid w:val="00290DA7"/>
    <w:rsid w:val="002936FB"/>
    <w:rsid w:val="00293F2C"/>
    <w:rsid w:val="00295656"/>
    <w:rsid w:val="002957FA"/>
    <w:rsid w:val="00295969"/>
    <w:rsid w:val="00296651"/>
    <w:rsid w:val="0029675C"/>
    <w:rsid w:val="00297063"/>
    <w:rsid w:val="002972A0"/>
    <w:rsid w:val="00297750"/>
    <w:rsid w:val="00297869"/>
    <w:rsid w:val="002A03A5"/>
    <w:rsid w:val="002A07D2"/>
    <w:rsid w:val="002A18A5"/>
    <w:rsid w:val="002A1E69"/>
    <w:rsid w:val="002A2189"/>
    <w:rsid w:val="002A2492"/>
    <w:rsid w:val="002A3026"/>
    <w:rsid w:val="002A313D"/>
    <w:rsid w:val="002A3555"/>
    <w:rsid w:val="002A39C4"/>
    <w:rsid w:val="002A3E2F"/>
    <w:rsid w:val="002A49E3"/>
    <w:rsid w:val="002A619B"/>
    <w:rsid w:val="002A626E"/>
    <w:rsid w:val="002A6C32"/>
    <w:rsid w:val="002B06DD"/>
    <w:rsid w:val="002B0AF1"/>
    <w:rsid w:val="002B138B"/>
    <w:rsid w:val="002B2738"/>
    <w:rsid w:val="002B2FF0"/>
    <w:rsid w:val="002B351C"/>
    <w:rsid w:val="002B4A2D"/>
    <w:rsid w:val="002B4E29"/>
    <w:rsid w:val="002B522B"/>
    <w:rsid w:val="002B5DC5"/>
    <w:rsid w:val="002B681D"/>
    <w:rsid w:val="002B74BA"/>
    <w:rsid w:val="002B78F9"/>
    <w:rsid w:val="002B7B6B"/>
    <w:rsid w:val="002B7FE3"/>
    <w:rsid w:val="002C148E"/>
    <w:rsid w:val="002C1994"/>
    <w:rsid w:val="002C34A9"/>
    <w:rsid w:val="002C35B5"/>
    <w:rsid w:val="002C3F7D"/>
    <w:rsid w:val="002C450B"/>
    <w:rsid w:val="002C648A"/>
    <w:rsid w:val="002C6DEE"/>
    <w:rsid w:val="002C7704"/>
    <w:rsid w:val="002D06F5"/>
    <w:rsid w:val="002D136B"/>
    <w:rsid w:val="002D1D2A"/>
    <w:rsid w:val="002D238F"/>
    <w:rsid w:val="002D286C"/>
    <w:rsid w:val="002D32CD"/>
    <w:rsid w:val="002D3E1B"/>
    <w:rsid w:val="002D6265"/>
    <w:rsid w:val="002D72F4"/>
    <w:rsid w:val="002D778B"/>
    <w:rsid w:val="002D791B"/>
    <w:rsid w:val="002D7D35"/>
    <w:rsid w:val="002E13EB"/>
    <w:rsid w:val="002E15FB"/>
    <w:rsid w:val="002E201C"/>
    <w:rsid w:val="002E2336"/>
    <w:rsid w:val="002E3E1A"/>
    <w:rsid w:val="002E3F0B"/>
    <w:rsid w:val="002E4C95"/>
    <w:rsid w:val="002E50BA"/>
    <w:rsid w:val="002E596E"/>
    <w:rsid w:val="002E5BAA"/>
    <w:rsid w:val="002E5EAC"/>
    <w:rsid w:val="002E718D"/>
    <w:rsid w:val="002F0692"/>
    <w:rsid w:val="002F0AE1"/>
    <w:rsid w:val="002F1C08"/>
    <w:rsid w:val="002F2416"/>
    <w:rsid w:val="002F3127"/>
    <w:rsid w:val="002F3F3D"/>
    <w:rsid w:val="002F4C88"/>
    <w:rsid w:val="002F51D3"/>
    <w:rsid w:val="002F5576"/>
    <w:rsid w:val="002F5702"/>
    <w:rsid w:val="002F6D28"/>
    <w:rsid w:val="002F6E4C"/>
    <w:rsid w:val="00300614"/>
    <w:rsid w:val="00300D83"/>
    <w:rsid w:val="0030180F"/>
    <w:rsid w:val="00303BDF"/>
    <w:rsid w:val="00304057"/>
    <w:rsid w:val="00304211"/>
    <w:rsid w:val="00304449"/>
    <w:rsid w:val="00306185"/>
    <w:rsid w:val="003103B6"/>
    <w:rsid w:val="003105CA"/>
    <w:rsid w:val="00310C7D"/>
    <w:rsid w:val="00311D51"/>
    <w:rsid w:val="003126B6"/>
    <w:rsid w:val="003138B8"/>
    <w:rsid w:val="00315E25"/>
    <w:rsid w:val="003179FE"/>
    <w:rsid w:val="00320602"/>
    <w:rsid w:val="00320926"/>
    <w:rsid w:val="00320E09"/>
    <w:rsid w:val="00321731"/>
    <w:rsid w:val="0032346B"/>
    <w:rsid w:val="00323B62"/>
    <w:rsid w:val="00324213"/>
    <w:rsid w:val="00324D87"/>
    <w:rsid w:val="003250F4"/>
    <w:rsid w:val="00325B1D"/>
    <w:rsid w:val="00327217"/>
    <w:rsid w:val="003272E3"/>
    <w:rsid w:val="003307AB"/>
    <w:rsid w:val="0033085C"/>
    <w:rsid w:val="0033150A"/>
    <w:rsid w:val="00331859"/>
    <w:rsid w:val="00332AE0"/>
    <w:rsid w:val="003331F8"/>
    <w:rsid w:val="00333473"/>
    <w:rsid w:val="00333803"/>
    <w:rsid w:val="0033397E"/>
    <w:rsid w:val="003347AE"/>
    <w:rsid w:val="0033544E"/>
    <w:rsid w:val="003359C7"/>
    <w:rsid w:val="003367AE"/>
    <w:rsid w:val="0033752D"/>
    <w:rsid w:val="00340DB6"/>
    <w:rsid w:val="00341868"/>
    <w:rsid w:val="003422CF"/>
    <w:rsid w:val="00342908"/>
    <w:rsid w:val="00344C4A"/>
    <w:rsid w:val="003452EF"/>
    <w:rsid w:val="003453BE"/>
    <w:rsid w:val="0034724E"/>
    <w:rsid w:val="00347F14"/>
    <w:rsid w:val="00347FDF"/>
    <w:rsid w:val="00350067"/>
    <w:rsid w:val="00350286"/>
    <w:rsid w:val="003508ED"/>
    <w:rsid w:val="003509EA"/>
    <w:rsid w:val="00350A91"/>
    <w:rsid w:val="003515FB"/>
    <w:rsid w:val="003517BD"/>
    <w:rsid w:val="00352844"/>
    <w:rsid w:val="00352874"/>
    <w:rsid w:val="00353009"/>
    <w:rsid w:val="003532A0"/>
    <w:rsid w:val="0035335D"/>
    <w:rsid w:val="00353A36"/>
    <w:rsid w:val="00353AB2"/>
    <w:rsid w:val="003549CD"/>
    <w:rsid w:val="0035619A"/>
    <w:rsid w:val="00356585"/>
    <w:rsid w:val="003601AE"/>
    <w:rsid w:val="00360770"/>
    <w:rsid w:val="00361017"/>
    <w:rsid w:val="00361A4D"/>
    <w:rsid w:val="00361EEA"/>
    <w:rsid w:val="0036278B"/>
    <w:rsid w:val="00362B27"/>
    <w:rsid w:val="00363504"/>
    <w:rsid w:val="00364DAD"/>
    <w:rsid w:val="00364E96"/>
    <w:rsid w:val="0036516B"/>
    <w:rsid w:val="00365DE3"/>
    <w:rsid w:val="0036616C"/>
    <w:rsid w:val="00366425"/>
    <w:rsid w:val="003664FD"/>
    <w:rsid w:val="003667C1"/>
    <w:rsid w:val="003679E5"/>
    <w:rsid w:val="003679E9"/>
    <w:rsid w:val="00370ACC"/>
    <w:rsid w:val="0037123B"/>
    <w:rsid w:val="00371340"/>
    <w:rsid w:val="00371627"/>
    <w:rsid w:val="00371BDB"/>
    <w:rsid w:val="003722FC"/>
    <w:rsid w:val="00372B17"/>
    <w:rsid w:val="003733CC"/>
    <w:rsid w:val="00375247"/>
    <w:rsid w:val="00375A2C"/>
    <w:rsid w:val="00376062"/>
    <w:rsid w:val="003767E1"/>
    <w:rsid w:val="00376A22"/>
    <w:rsid w:val="00377445"/>
    <w:rsid w:val="00377BA7"/>
    <w:rsid w:val="00377F54"/>
    <w:rsid w:val="003802DF"/>
    <w:rsid w:val="003813B8"/>
    <w:rsid w:val="00381785"/>
    <w:rsid w:val="00381C2B"/>
    <w:rsid w:val="00382A12"/>
    <w:rsid w:val="003832B0"/>
    <w:rsid w:val="00383F69"/>
    <w:rsid w:val="00385733"/>
    <w:rsid w:val="00386A30"/>
    <w:rsid w:val="00387990"/>
    <w:rsid w:val="00387EA9"/>
    <w:rsid w:val="00391A4B"/>
    <w:rsid w:val="00391BD5"/>
    <w:rsid w:val="003920A7"/>
    <w:rsid w:val="00393D09"/>
    <w:rsid w:val="00393D2A"/>
    <w:rsid w:val="00394E32"/>
    <w:rsid w:val="00394F8B"/>
    <w:rsid w:val="00395C6F"/>
    <w:rsid w:val="003961EB"/>
    <w:rsid w:val="00396AB4"/>
    <w:rsid w:val="00396D40"/>
    <w:rsid w:val="00396FC5"/>
    <w:rsid w:val="00397CBE"/>
    <w:rsid w:val="003A0AD9"/>
    <w:rsid w:val="003A10CB"/>
    <w:rsid w:val="003A1E81"/>
    <w:rsid w:val="003A1F95"/>
    <w:rsid w:val="003A2F78"/>
    <w:rsid w:val="003A36DF"/>
    <w:rsid w:val="003A3E2E"/>
    <w:rsid w:val="003A40B7"/>
    <w:rsid w:val="003A4245"/>
    <w:rsid w:val="003A4424"/>
    <w:rsid w:val="003A481A"/>
    <w:rsid w:val="003A5F23"/>
    <w:rsid w:val="003A6522"/>
    <w:rsid w:val="003A7249"/>
    <w:rsid w:val="003B1292"/>
    <w:rsid w:val="003B26BE"/>
    <w:rsid w:val="003B2B4C"/>
    <w:rsid w:val="003B2E8C"/>
    <w:rsid w:val="003B2FC9"/>
    <w:rsid w:val="003B36AB"/>
    <w:rsid w:val="003B4285"/>
    <w:rsid w:val="003B5722"/>
    <w:rsid w:val="003B65DD"/>
    <w:rsid w:val="003C048D"/>
    <w:rsid w:val="003C0C53"/>
    <w:rsid w:val="003C0C8D"/>
    <w:rsid w:val="003C0D2B"/>
    <w:rsid w:val="003C0F4E"/>
    <w:rsid w:val="003C0F9F"/>
    <w:rsid w:val="003C2652"/>
    <w:rsid w:val="003C2BAD"/>
    <w:rsid w:val="003C344B"/>
    <w:rsid w:val="003C446E"/>
    <w:rsid w:val="003C4D22"/>
    <w:rsid w:val="003C5180"/>
    <w:rsid w:val="003C77C7"/>
    <w:rsid w:val="003C77E6"/>
    <w:rsid w:val="003C7E06"/>
    <w:rsid w:val="003C7E60"/>
    <w:rsid w:val="003D0E10"/>
    <w:rsid w:val="003D12EA"/>
    <w:rsid w:val="003D15B6"/>
    <w:rsid w:val="003D2268"/>
    <w:rsid w:val="003D24B1"/>
    <w:rsid w:val="003D2B9F"/>
    <w:rsid w:val="003D3B84"/>
    <w:rsid w:val="003D3E9E"/>
    <w:rsid w:val="003D4282"/>
    <w:rsid w:val="003D50E9"/>
    <w:rsid w:val="003D5FA5"/>
    <w:rsid w:val="003D6C21"/>
    <w:rsid w:val="003D6D97"/>
    <w:rsid w:val="003D7A00"/>
    <w:rsid w:val="003E0384"/>
    <w:rsid w:val="003E0977"/>
    <w:rsid w:val="003E1116"/>
    <w:rsid w:val="003E197C"/>
    <w:rsid w:val="003E3667"/>
    <w:rsid w:val="003E3C69"/>
    <w:rsid w:val="003E511A"/>
    <w:rsid w:val="003E6574"/>
    <w:rsid w:val="003E66BF"/>
    <w:rsid w:val="003E6D1C"/>
    <w:rsid w:val="003E7406"/>
    <w:rsid w:val="003F1570"/>
    <w:rsid w:val="003F23CD"/>
    <w:rsid w:val="003F646B"/>
    <w:rsid w:val="003F6DE5"/>
    <w:rsid w:val="003F74D3"/>
    <w:rsid w:val="003F78FE"/>
    <w:rsid w:val="003F7A5C"/>
    <w:rsid w:val="0040252E"/>
    <w:rsid w:val="00402551"/>
    <w:rsid w:val="00402929"/>
    <w:rsid w:val="00404824"/>
    <w:rsid w:val="004100AE"/>
    <w:rsid w:val="00410BE9"/>
    <w:rsid w:val="0041147C"/>
    <w:rsid w:val="004116C9"/>
    <w:rsid w:val="0041182E"/>
    <w:rsid w:val="00412154"/>
    <w:rsid w:val="004130A4"/>
    <w:rsid w:val="00413634"/>
    <w:rsid w:val="004139E3"/>
    <w:rsid w:val="004159B6"/>
    <w:rsid w:val="00415C98"/>
    <w:rsid w:val="00417799"/>
    <w:rsid w:val="00417E5D"/>
    <w:rsid w:val="004200F5"/>
    <w:rsid w:val="004204DE"/>
    <w:rsid w:val="00421800"/>
    <w:rsid w:val="004229D3"/>
    <w:rsid w:val="004241A1"/>
    <w:rsid w:val="004241EE"/>
    <w:rsid w:val="00424CFB"/>
    <w:rsid w:val="00425612"/>
    <w:rsid w:val="00425EDF"/>
    <w:rsid w:val="00427976"/>
    <w:rsid w:val="00430863"/>
    <w:rsid w:val="00432209"/>
    <w:rsid w:val="00432766"/>
    <w:rsid w:val="004348DB"/>
    <w:rsid w:val="00435F32"/>
    <w:rsid w:val="00435F72"/>
    <w:rsid w:val="00436244"/>
    <w:rsid w:val="00437AAC"/>
    <w:rsid w:val="0044065F"/>
    <w:rsid w:val="00440846"/>
    <w:rsid w:val="00440ED8"/>
    <w:rsid w:val="00441BD4"/>
    <w:rsid w:val="00442438"/>
    <w:rsid w:val="004424D5"/>
    <w:rsid w:val="00442A3A"/>
    <w:rsid w:val="00443FA6"/>
    <w:rsid w:val="00444E28"/>
    <w:rsid w:val="004456BA"/>
    <w:rsid w:val="00445CA8"/>
    <w:rsid w:val="004467A6"/>
    <w:rsid w:val="00447675"/>
    <w:rsid w:val="00450351"/>
    <w:rsid w:val="004504FB"/>
    <w:rsid w:val="00450688"/>
    <w:rsid w:val="00450F57"/>
    <w:rsid w:val="00453BE7"/>
    <w:rsid w:val="00454F61"/>
    <w:rsid w:val="00455A19"/>
    <w:rsid w:val="00455CA8"/>
    <w:rsid w:val="00455EC1"/>
    <w:rsid w:val="004569EF"/>
    <w:rsid w:val="00456E6D"/>
    <w:rsid w:val="00457E74"/>
    <w:rsid w:val="004615E7"/>
    <w:rsid w:val="00461E8E"/>
    <w:rsid w:val="00462CF7"/>
    <w:rsid w:val="004647F7"/>
    <w:rsid w:val="004657D1"/>
    <w:rsid w:val="0046728D"/>
    <w:rsid w:val="004701B8"/>
    <w:rsid w:val="00470CA1"/>
    <w:rsid w:val="00470F19"/>
    <w:rsid w:val="0047251B"/>
    <w:rsid w:val="00472AD7"/>
    <w:rsid w:val="00473183"/>
    <w:rsid w:val="004731EF"/>
    <w:rsid w:val="0047378F"/>
    <w:rsid w:val="00473987"/>
    <w:rsid w:val="00474816"/>
    <w:rsid w:val="00474E3F"/>
    <w:rsid w:val="00475D6F"/>
    <w:rsid w:val="00476060"/>
    <w:rsid w:val="00476288"/>
    <w:rsid w:val="00477F02"/>
    <w:rsid w:val="004800CD"/>
    <w:rsid w:val="00480103"/>
    <w:rsid w:val="00480C5C"/>
    <w:rsid w:val="00481596"/>
    <w:rsid w:val="00481769"/>
    <w:rsid w:val="0048187A"/>
    <w:rsid w:val="00482652"/>
    <w:rsid w:val="00482929"/>
    <w:rsid w:val="004831D6"/>
    <w:rsid w:val="00483DB1"/>
    <w:rsid w:val="0048588C"/>
    <w:rsid w:val="0048766D"/>
    <w:rsid w:val="0048771A"/>
    <w:rsid w:val="00487C80"/>
    <w:rsid w:val="0049108E"/>
    <w:rsid w:val="004913F0"/>
    <w:rsid w:val="004916A6"/>
    <w:rsid w:val="00492703"/>
    <w:rsid w:val="0049283A"/>
    <w:rsid w:val="00492A2F"/>
    <w:rsid w:val="00494D1C"/>
    <w:rsid w:val="00496C7D"/>
    <w:rsid w:val="004A04DD"/>
    <w:rsid w:val="004A111B"/>
    <w:rsid w:val="004A12F4"/>
    <w:rsid w:val="004A1640"/>
    <w:rsid w:val="004A2C92"/>
    <w:rsid w:val="004A2D48"/>
    <w:rsid w:val="004A32F1"/>
    <w:rsid w:val="004A3984"/>
    <w:rsid w:val="004A436D"/>
    <w:rsid w:val="004A59AF"/>
    <w:rsid w:val="004A5B5C"/>
    <w:rsid w:val="004A63B5"/>
    <w:rsid w:val="004A75D7"/>
    <w:rsid w:val="004B02B4"/>
    <w:rsid w:val="004B1172"/>
    <w:rsid w:val="004B2A91"/>
    <w:rsid w:val="004B2F5B"/>
    <w:rsid w:val="004B43D0"/>
    <w:rsid w:val="004B4590"/>
    <w:rsid w:val="004B4B14"/>
    <w:rsid w:val="004B5EA2"/>
    <w:rsid w:val="004B622A"/>
    <w:rsid w:val="004B702D"/>
    <w:rsid w:val="004B71E1"/>
    <w:rsid w:val="004B720B"/>
    <w:rsid w:val="004C11B6"/>
    <w:rsid w:val="004C1D38"/>
    <w:rsid w:val="004C23CA"/>
    <w:rsid w:val="004C269C"/>
    <w:rsid w:val="004C31BA"/>
    <w:rsid w:val="004C3D34"/>
    <w:rsid w:val="004C4716"/>
    <w:rsid w:val="004C4A55"/>
    <w:rsid w:val="004C4EF4"/>
    <w:rsid w:val="004C7290"/>
    <w:rsid w:val="004C7907"/>
    <w:rsid w:val="004C7B67"/>
    <w:rsid w:val="004C7FF5"/>
    <w:rsid w:val="004D04D7"/>
    <w:rsid w:val="004D08F9"/>
    <w:rsid w:val="004D27E3"/>
    <w:rsid w:val="004D2F6D"/>
    <w:rsid w:val="004D38D1"/>
    <w:rsid w:val="004D4AC0"/>
    <w:rsid w:val="004D5308"/>
    <w:rsid w:val="004D5644"/>
    <w:rsid w:val="004D7EE1"/>
    <w:rsid w:val="004E18BB"/>
    <w:rsid w:val="004E1914"/>
    <w:rsid w:val="004E1D95"/>
    <w:rsid w:val="004E221E"/>
    <w:rsid w:val="004E326C"/>
    <w:rsid w:val="004E33F9"/>
    <w:rsid w:val="004E3A27"/>
    <w:rsid w:val="004E3D93"/>
    <w:rsid w:val="004E5A8C"/>
    <w:rsid w:val="004E66E4"/>
    <w:rsid w:val="004E6E34"/>
    <w:rsid w:val="004E7851"/>
    <w:rsid w:val="004F06AC"/>
    <w:rsid w:val="004F0CDB"/>
    <w:rsid w:val="004F1996"/>
    <w:rsid w:val="004F4AA6"/>
    <w:rsid w:val="004F6323"/>
    <w:rsid w:val="004F69FC"/>
    <w:rsid w:val="004F6A36"/>
    <w:rsid w:val="004F7429"/>
    <w:rsid w:val="004F7486"/>
    <w:rsid w:val="004F783D"/>
    <w:rsid w:val="00500A4E"/>
    <w:rsid w:val="00500A87"/>
    <w:rsid w:val="00501D05"/>
    <w:rsid w:val="00502908"/>
    <w:rsid w:val="00502CC4"/>
    <w:rsid w:val="005048EF"/>
    <w:rsid w:val="00505119"/>
    <w:rsid w:val="00505A57"/>
    <w:rsid w:val="00505A7F"/>
    <w:rsid w:val="00505F4A"/>
    <w:rsid w:val="00506372"/>
    <w:rsid w:val="005069D5"/>
    <w:rsid w:val="005074FA"/>
    <w:rsid w:val="00507800"/>
    <w:rsid w:val="00507D8C"/>
    <w:rsid w:val="00507ED1"/>
    <w:rsid w:val="005102B9"/>
    <w:rsid w:val="00510952"/>
    <w:rsid w:val="00513D33"/>
    <w:rsid w:val="00514016"/>
    <w:rsid w:val="0051471C"/>
    <w:rsid w:val="00514982"/>
    <w:rsid w:val="00514A9B"/>
    <w:rsid w:val="00516191"/>
    <w:rsid w:val="0051663A"/>
    <w:rsid w:val="00517DBC"/>
    <w:rsid w:val="0052071B"/>
    <w:rsid w:val="005225C6"/>
    <w:rsid w:val="00522B21"/>
    <w:rsid w:val="00522EDE"/>
    <w:rsid w:val="00523B83"/>
    <w:rsid w:val="0052513B"/>
    <w:rsid w:val="00525885"/>
    <w:rsid w:val="0052605A"/>
    <w:rsid w:val="00526336"/>
    <w:rsid w:val="00526E3A"/>
    <w:rsid w:val="00526EDF"/>
    <w:rsid w:val="00527B14"/>
    <w:rsid w:val="005312C4"/>
    <w:rsid w:val="0053136E"/>
    <w:rsid w:val="00531B6F"/>
    <w:rsid w:val="00531DD4"/>
    <w:rsid w:val="00532C9F"/>
    <w:rsid w:val="00532E04"/>
    <w:rsid w:val="00533082"/>
    <w:rsid w:val="005332C6"/>
    <w:rsid w:val="00533919"/>
    <w:rsid w:val="005346D9"/>
    <w:rsid w:val="00534E73"/>
    <w:rsid w:val="0053502B"/>
    <w:rsid w:val="0053523A"/>
    <w:rsid w:val="00536330"/>
    <w:rsid w:val="00540708"/>
    <w:rsid w:val="00540F4A"/>
    <w:rsid w:val="0054143A"/>
    <w:rsid w:val="005416A4"/>
    <w:rsid w:val="005418A7"/>
    <w:rsid w:val="00541CC7"/>
    <w:rsid w:val="0054237A"/>
    <w:rsid w:val="00542C31"/>
    <w:rsid w:val="00543B13"/>
    <w:rsid w:val="005442DF"/>
    <w:rsid w:val="00544800"/>
    <w:rsid w:val="00545392"/>
    <w:rsid w:val="00546277"/>
    <w:rsid w:val="00546FF1"/>
    <w:rsid w:val="0054731D"/>
    <w:rsid w:val="00547834"/>
    <w:rsid w:val="00547AEC"/>
    <w:rsid w:val="00547E4B"/>
    <w:rsid w:val="00550684"/>
    <w:rsid w:val="00550B59"/>
    <w:rsid w:val="00551714"/>
    <w:rsid w:val="00551EAD"/>
    <w:rsid w:val="00552036"/>
    <w:rsid w:val="005534BB"/>
    <w:rsid w:val="00553E01"/>
    <w:rsid w:val="0055440B"/>
    <w:rsid w:val="00554BCF"/>
    <w:rsid w:val="005550C3"/>
    <w:rsid w:val="00555AFE"/>
    <w:rsid w:val="00556545"/>
    <w:rsid w:val="005567BD"/>
    <w:rsid w:val="00556D0E"/>
    <w:rsid w:val="00556D70"/>
    <w:rsid w:val="00557C6C"/>
    <w:rsid w:val="00563230"/>
    <w:rsid w:val="00563EFB"/>
    <w:rsid w:val="00563FFF"/>
    <w:rsid w:val="00564F23"/>
    <w:rsid w:val="0056534C"/>
    <w:rsid w:val="005660FF"/>
    <w:rsid w:val="0056766D"/>
    <w:rsid w:val="00567B27"/>
    <w:rsid w:val="00567BE9"/>
    <w:rsid w:val="0057019A"/>
    <w:rsid w:val="00570C25"/>
    <w:rsid w:val="00571185"/>
    <w:rsid w:val="0057121E"/>
    <w:rsid w:val="00571323"/>
    <w:rsid w:val="00572C2A"/>
    <w:rsid w:val="005733B9"/>
    <w:rsid w:val="005735DF"/>
    <w:rsid w:val="00574BA0"/>
    <w:rsid w:val="00577C2E"/>
    <w:rsid w:val="00581140"/>
    <w:rsid w:val="00581346"/>
    <w:rsid w:val="00581D1F"/>
    <w:rsid w:val="00581E6B"/>
    <w:rsid w:val="00582371"/>
    <w:rsid w:val="00584124"/>
    <w:rsid w:val="00584D26"/>
    <w:rsid w:val="00584DC5"/>
    <w:rsid w:val="0058509B"/>
    <w:rsid w:val="0058541B"/>
    <w:rsid w:val="00586078"/>
    <w:rsid w:val="005877FA"/>
    <w:rsid w:val="00590C22"/>
    <w:rsid w:val="005912A4"/>
    <w:rsid w:val="0059130D"/>
    <w:rsid w:val="00592B08"/>
    <w:rsid w:val="0059333D"/>
    <w:rsid w:val="005934E8"/>
    <w:rsid w:val="005936F8"/>
    <w:rsid w:val="00593BF8"/>
    <w:rsid w:val="00594D88"/>
    <w:rsid w:val="00594D8E"/>
    <w:rsid w:val="00594DBA"/>
    <w:rsid w:val="00595957"/>
    <w:rsid w:val="00596F26"/>
    <w:rsid w:val="0059726D"/>
    <w:rsid w:val="005A049B"/>
    <w:rsid w:val="005A05A4"/>
    <w:rsid w:val="005A12BA"/>
    <w:rsid w:val="005A1662"/>
    <w:rsid w:val="005A1CEC"/>
    <w:rsid w:val="005A3210"/>
    <w:rsid w:val="005A338E"/>
    <w:rsid w:val="005A3A2F"/>
    <w:rsid w:val="005A3B6A"/>
    <w:rsid w:val="005A4D0F"/>
    <w:rsid w:val="005A5CE6"/>
    <w:rsid w:val="005A6711"/>
    <w:rsid w:val="005A7700"/>
    <w:rsid w:val="005B0E29"/>
    <w:rsid w:val="005B1219"/>
    <w:rsid w:val="005B17AA"/>
    <w:rsid w:val="005B1E38"/>
    <w:rsid w:val="005B453A"/>
    <w:rsid w:val="005B463C"/>
    <w:rsid w:val="005B4805"/>
    <w:rsid w:val="005B7A6A"/>
    <w:rsid w:val="005B7A6B"/>
    <w:rsid w:val="005B7B9F"/>
    <w:rsid w:val="005B7E7C"/>
    <w:rsid w:val="005C04FF"/>
    <w:rsid w:val="005C170F"/>
    <w:rsid w:val="005C1814"/>
    <w:rsid w:val="005C4367"/>
    <w:rsid w:val="005C4E84"/>
    <w:rsid w:val="005C517B"/>
    <w:rsid w:val="005C5607"/>
    <w:rsid w:val="005C580A"/>
    <w:rsid w:val="005C5A26"/>
    <w:rsid w:val="005C5B09"/>
    <w:rsid w:val="005C6C34"/>
    <w:rsid w:val="005D0069"/>
    <w:rsid w:val="005D07D3"/>
    <w:rsid w:val="005D092C"/>
    <w:rsid w:val="005D0E7C"/>
    <w:rsid w:val="005D1DFB"/>
    <w:rsid w:val="005D1F03"/>
    <w:rsid w:val="005D2611"/>
    <w:rsid w:val="005D2F6D"/>
    <w:rsid w:val="005D3382"/>
    <w:rsid w:val="005D540C"/>
    <w:rsid w:val="005D5E98"/>
    <w:rsid w:val="005D5F52"/>
    <w:rsid w:val="005D68EA"/>
    <w:rsid w:val="005D755F"/>
    <w:rsid w:val="005E00E9"/>
    <w:rsid w:val="005E077F"/>
    <w:rsid w:val="005E0A46"/>
    <w:rsid w:val="005E1A47"/>
    <w:rsid w:val="005E3955"/>
    <w:rsid w:val="005E3966"/>
    <w:rsid w:val="005E473F"/>
    <w:rsid w:val="005E493F"/>
    <w:rsid w:val="005E4C50"/>
    <w:rsid w:val="005E52BA"/>
    <w:rsid w:val="005E5814"/>
    <w:rsid w:val="005E6679"/>
    <w:rsid w:val="005E73A6"/>
    <w:rsid w:val="005F0EBD"/>
    <w:rsid w:val="005F15D0"/>
    <w:rsid w:val="005F2630"/>
    <w:rsid w:val="005F2789"/>
    <w:rsid w:val="005F27A7"/>
    <w:rsid w:val="005F2A38"/>
    <w:rsid w:val="005F3037"/>
    <w:rsid w:val="005F33E7"/>
    <w:rsid w:val="005F4524"/>
    <w:rsid w:val="005F5573"/>
    <w:rsid w:val="005F55A4"/>
    <w:rsid w:val="005F5E10"/>
    <w:rsid w:val="005F7950"/>
    <w:rsid w:val="005F7A51"/>
    <w:rsid w:val="0060112D"/>
    <w:rsid w:val="00601240"/>
    <w:rsid w:val="006017D3"/>
    <w:rsid w:val="00602E5D"/>
    <w:rsid w:val="00603965"/>
    <w:rsid w:val="0060444B"/>
    <w:rsid w:val="006045BC"/>
    <w:rsid w:val="00604AD5"/>
    <w:rsid w:val="00604BDB"/>
    <w:rsid w:val="0060544E"/>
    <w:rsid w:val="00605F65"/>
    <w:rsid w:val="006065D6"/>
    <w:rsid w:val="00606864"/>
    <w:rsid w:val="0060720D"/>
    <w:rsid w:val="00610BC4"/>
    <w:rsid w:val="006121E6"/>
    <w:rsid w:val="006127BF"/>
    <w:rsid w:val="00613430"/>
    <w:rsid w:val="00613659"/>
    <w:rsid w:val="0061430F"/>
    <w:rsid w:val="0061540A"/>
    <w:rsid w:val="006155CA"/>
    <w:rsid w:val="006157B3"/>
    <w:rsid w:val="00616D7F"/>
    <w:rsid w:val="00616D94"/>
    <w:rsid w:val="00616F77"/>
    <w:rsid w:val="006179F7"/>
    <w:rsid w:val="00621299"/>
    <w:rsid w:val="006225B6"/>
    <w:rsid w:val="0062495D"/>
    <w:rsid w:val="00624D30"/>
    <w:rsid w:val="00627277"/>
    <w:rsid w:val="00627455"/>
    <w:rsid w:val="00627B76"/>
    <w:rsid w:val="00631DC9"/>
    <w:rsid w:val="00631F85"/>
    <w:rsid w:val="00632216"/>
    <w:rsid w:val="006325A3"/>
    <w:rsid w:val="006341A7"/>
    <w:rsid w:val="006353E4"/>
    <w:rsid w:val="00635779"/>
    <w:rsid w:val="00635A51"/>
    <w:rsid w:val="00635B3E"/>
    <w:rsid w:val="00636AB3"/>
    <w:rsid w:val="00636BCB"/>
    <w:rsid w:val="00637233"/>
    <w:rsid w:val="00640178"/>
    <w:rsid w:val="00640695"/>
    <w:rsid w:val="00640CA8"/>
    <w:rsid w:val="006427A5"/>
    <w:rsid w:val="006427AA"/>
    <w:rsid w:val="00642836"/>
    <w:rsid w:val="006446BA"/>
    <w:rsid w:val="00644BF0"/>
    <w:rsid w:val="0064576A"/>
    <w:rsid w:val="006463F5"/>
    <w:rsid w:val="00647410"/>
    <w:rsid w:val="00654757"/>
    <w:rsid w:val="00654A58"/>
    <w:rsid w:val="00654A77"/>
    <w:rsid w:val="00655231"/>
    <w:rsid w:val="00655814"/>
    <w:rsid w:val="00655D6B"/>
    <w:rsid w:val="00655DE1"/>
    <w:rsid w:val="00656B1C"/>
    <w:rsid w:val="00656D70"/>
    <w:rsid w:val="00657497"/>
    <w:rsid w:val="00657DDB"/>
    <w:rsid w:val="00660D09"/>
    <w:rsid w:val="00660E8C"/>
    <w:rsid w:val="00661629"/>
    <w:rsid w:val="00661EE4"/>
    <w:rsid w:val="00662339"/>
    <w:rsid w:val="00662CA5"/>
    <w:rsid w:val="00662DCE"/>
    <w:rsid w:val="00664F8E"/>
    <w:rsid w:val="0066569B"/>
    <w:rsid w:val="006658B6"/>
    <w:rsid w:val="00665CC6"/>
    <w:rsid w:val="00667A41"/>
    <w:rsid w:val="00667A77"/>
    <w:rsid w:val="00667E32"/>
    <w:rsid w:val="00671696"/>
    <w:rsid w:val="006744CB"/>
    <w:rsid w:val="00674D63"/>
    <w:rsid w:val="006751B8"/>
    <w:rsid w:val="00676FF7"/>
    <w:rsid w:val="00677EC9"/>
    <w:rsid w:val="00677FA2"/>
    <w:rsid w:val="00680103"/>
    <w:rsid w:val="00680151"/>
    <w:rsid w:val="0068064B"/>
    <w:rsid w:val="006807FE"/>
    <w:rsid w:val="0068489B"/>
    <w:rsid w:val="006866EF"/>
    <w:rsid w:val="006870EF"/>
    <w:rsid w:val="00687569"/>
    <w:rsid w:val="00687617"/>
    <w:rsid w:val="00691079"/>
    <w:rsid w:val="00692898"/>
    <w:rsid w:val="00694405"/>
    <w:rsid w:val="006946B5"/>
    <w:rsid w:val="00694F7C"/>
    <w:rsid w:val="00695BD1"/>
    <w:rsid w:val="0069684F"/>
    <w:rsid w:val="00696F1A"/>
    <w:rsid w:val="006A0866"/>
    <w:rsid w:val="006A13DF"/>
    <w:rsid w:val="006A166B"/>
    <w:rsid w:val="006A191E"/>
    <w:rsid w:val="006A1DE3"/>
    <w:rsid w:val="006A329F"/>
    <w:rsid w:val="006A354F"/>
    <w:rsid w:val="006A3B64"/>
    <w:rsid w:val="006A3C0D"/>
    <w:rsid w:val="006A6818"/>
    <w:rsid w:val="006B0FB6"/>
    <w:rsid w:val="006B1FBE"/>
    <w:rsid w:val="006B2250"/>
    <w:rsid w:val="006B2316"/>
    <w:rsid w:val="006B3940"/>
    <w:rsid w:val="006B39DE"/>
    <w:rsid w:val="006B4299"/>
    <w:rsid w:val="006B52A5"/>
    <w:rsid w:val="006B55D1"/>
    <w:rsid w:val="006B69BC"/>
    <w:rsid w:val="006B6D36"/>
    <w:rsid w:val="006C0568"/>
    <w:rsid w:val="006C09E5"/>
    <w:rsid w:val="006C0B90"/>
    <w:rsid w:val="006C0CE3"/>
    <w:rsid w:val="006C0E53"/>
    <w:rsid w:val="006C1750"/>
    <w:rsid w:val="006C1BDB"/>
    <w:rsid w:val="006C4348"/>
    <w:rsid w:val="006C4E67"/>
    <w:rsid w:val="006C5C15"/>
    <w:rsid w:val="006C5CA0"/>
    <w:rsid w:val="006C6175"/>
    <w:rsid w:val="006C632B"/>
    <w:rsid w:val="006C634A"/>
    <w:rsid w:val="006C6407"/>
    <w:rsid w:val="006C64EE"/>
    <w:rsid w:val="006C6971"/>
    <w:rsid w:val="006C722D"/>
    <w:rsid w:val="006D0A30"/>
    <w:rsid w:val="006D2402"/>
    <w:rsid w:val="006D26B6"/>
    <w:rsid w:val="006D39FD"/>
    <w:rsid w:val="006D4781"/>
    <w:rsid w:val="006D5FD3"/>
    <w:rsid w:val="006D6094"/>
    <w:rsid w:val="006D6D57"/>
    <w:rsid w:val="006D7225"/>
    <w:rsid w:val="006D72C8"/>
    <w:rsid w:val="006D7CC9"/>
    <w:rsid w:val="006D7F70"/>
    <w:rsid w:val="006E00A3"/>
    <w:rsid w:val="006E07E9"/>
    <w:rsid w:val="006E3689"/>
    <w:rsid w:val="006E4F96"/>
    <w:rsid w:val="006E6DD1"/>
    <w:rsid w:val="006E7314"/>
    <w:rsid w:val="006E7A60"/>
    <w:rsid w:val="006F01F3"/>
    <w:rsid w:val="006F1C91"/>
    <w:rsid w:val="006F2BD8"/>
    <w:rsid w:val="006F2CDA"/>
    <w:rsid w:val="006F3953"/>
    <w:rsid w:val="006F5A26"/>
    <w:rsid w:val="006F5B52"/>
    <w:rsid w:val="006F633A"/>
    <w:rsid w:val="006F7F97"/>
    <w:rsid w:val="007003EA"/>
    <w:rsid w:val="00700F48"/>
    <w:rsid w:val="0070115A"/>
    <w:rsid w:val="00702A93"/>
    <w:rsid w:val="00702D08"/>
    <w:rsid w:val="00703DAB"/>
    <w:rsid w:val="00703DD0"/>
    <w:rsid w:val="00703FFC"/>
    <w:rsid w:val="00705EB8"/>
    <w:rsid w:val="0070626A"/>
    <w:rsid w:val="00706636"/>
    <w:rsid w:val="007067F8"/>
    <w:rsid w:val="00706FD2"/>
    <w:rsid w:val="0070792F"/>
    <w:rsid w:val="00707ADB"/>
    <w:rsid w:val="00707BB6"/>
    <w:rsid w:val="00710075"/>
    <w:rsid w:val="0071054E"/>
    <w:rsid w:val="00710CD7"/>
    <w:rsid w:val="00711E99"/>
    <w:rsid w:val="00712873"/>
    <w:rsid w:val="00712E91"/>
    <w:rsid w:val="007130C6"/>
    <w:rsid w:val="0071448C"/>
    <w:rsid w:val="0071463D"/>
    <w:rsid w:val="00714D71"/>
    <w:rsid w:val="00714DED"/>
    <w:rsid w:val="007165FC"/>
    <w:rsid w:val="00716609"/>
    <w:rsid w:val="00717673"/>
    <w:rsid w:val="00720BAA"/>
    <w:rsid w:val="007210D5"/>
    <w:rsid w:val="00723F65"/>
    <w:rsid w:val="00724C03"/>
    <w:rsid w:val="007251F0"/>
    <w:rsid w:val="00725AA0"/>
    <w:rsid w:val="00727382"/>
    <w:rsid w:val="00727521"/>
    <w:rsid w:val="00727EE9"/>
    <w:rsid w:val="0073120D"/>
    <w:rsid w:val="007314AC"/>
    <w:rsid w:val="00731A30"/>
    <w:rsid w:val="00731FCC"/>
    <w:rsid w:val="00732A43"/>
    <w:rsid w:val="00733811"/>
    <w:rsid w:val="00733CE5"/>
    <w:rsid w:val="007341F1"/>
    <w:rsid w:val="00734A99"/>
    <w:rsid w:val="007350AA"/>
    <w:rsid w:val="007357D5"/>
    <w:rsid w:val="0073580F"/>
    <w:rsid w:val="00735864"/>
    <w:rsid w:val="007364C7"/>
    <w:rsid w:val="00736A45"/>
    <w:rsid w:val="0073775F"/>
    <w:rsid w:val="00740182"/>
    <w:rsid w:val="00740AA8"/>
    <w:rsid w:val="00740AB5"/>
    <w:rsid w:val="00740F6D"/>
    <w:rsid w:val="0074113C"/>
    <w:rsid w:val="0074174D"/>
    <w:rsid w:val="00741A2A"/>
    <w:rsid w:val="00742362"/>
    <w:rsid w:val="0074251E"/>
    <w:rsid w:val="0074261B"/>
    <w:rsid w:val="0074378C"/>
    <w:rsid w:val="00745E15"/>
    <w:rsid w:val="00746650"/>
    <w:rsid w:val="007469B4"/>
    <w:rsid w:val="00746C87"/>
    <w:rsid w:val="00747F43"/>
    <w:rsid w:val="007500C7"/>
    <w:rsid w:val="00750613"/>
    <w:rsid w:val="007508A3"/>
    <w:rsid w:val="00750A6B"/>
    <w:rsid w:val="0075108D"/>
    <w:rsid w:val="0075143F"/>
    <w:rsid w:val="00752DF7"/>
    <w:rsid w:val="0075332F"/>
    <w:rsid w:val="00753D5C"/>
    <w:rsid w:val="00754E2D"/>
    <w:rsid w:val="0075559F"/>
    <w:rsid w:val="00755740"/>
    <w:rsid w:val="00755D99"/>
    <w:rsid w:val="00757523"/>
    <w:rsid w:val="00757747"/>
    <w:rsid w:val="00760AA0"/>
    <w:rsid w:val="007618BB"/>
    <w:rsid w:val="00761E96"/>
    <w:rsid w:val="00762010"/>
    <w:rsid w:val="0076453F"/>
    <w:rsid w:val="007656DF"/>
    <w:rsid w:val="00766093"/>
    <w:rsid w:val="00766579"/>
    <w:rsid w:val="00766885"/>
    <w:rsid w:val="00767991"/>
    <w:rsid w:val="00767A56"/>
    <w:rsid w:val="007704CD"/>
    <w:rsid w:val="00770B1D"/>
    <w:rsid w:val="00771465"/>
    <w:rsid w:val="0077421D"/>
    <w:rsid w:val="007754C7"/>
    <w:rsid w:val="0077647C"/>
    <w:rsid w:val="00777A85"/>
    <w:rsid w:val="007809DE"/>
    <w:rsid w:val="00782361"/>
    <w:rsid w:val="007826F3"/>
    <w:rsid w:val="00782A87"/>
    <w:rsid w:val="007841B7"/>
    <w:rsid w:val="007846A6"/>
    <w:rsid w:val="00784BC9"/>
    <w:rsid w:val="007851B5"/>
    <w:rsid w:val="00785466"/>
    <w:rsid w:val="0078549F"/>
    <w:rsid w:val="00785592"/>
    <w:rsid w:val="00787B20"/>
    <w:rsid w:val="00792A8A"/>
    <w:rsid w:val="0079457E"/>
    <w:rsid w:val="00794742"/>
    <w:rsid w:val="0079479F"/>
    <w:rsid w:val="00794B62"/>
    <w:rsid w:val="00794F1A"/>
    <w:rsid w:val="007957DC"/>
    <w:rsid w:val="00795BC3"/>
    <w:rsid w:val="007977D4"/>
    <w:rsid w:val="007A0E5B"/>
    <w:rsid w:val="007A29C9"/>
    <w:rsid w:val="007A5EFB"/>
    <w:rsid w:val="007A6961"/>
    <w:rsid w:val="007B0113"/>
    <w:rsid w:val="007B0AA1"/>
    <w:rsid w:val="007B10A2"/>
    <w:rsid w:val="007B19A0"/>
    <w:rsid w:val="007B347A"/>
    <w:rsid w:val="007B3926"/>
    <w:rsid w:val="007B4B9A"/>
    <w:rsid w:val="007B5C1D"/>
    <w:rsid w:val="007B63B7"/>
    <w:rsid w:val="007B77D5"/>
    <w:rsid w:val="007C01D6"/>
    <w:rsid w:val="007C13ED"/>
    <w:rsid w:val="007C188B"/>
    <w:rsid w:val="007C1930"/>
    <w:rsid w:val="007C196B"/>
    <w:rsid w:val="007C1C41"/>
    <w:rsid w:val="007C2434"/>
    <w:rsid w:val="007C4333"/>
    <w:rsid w:val="007C523C"/>
    <w:rsid w:val="007C66B3"/>
    <w:rsid w:val="007C6D4C"/>
    <w:rsid w:val="007C6EDF"/>
    <w:rsid w:val="007C728F"/>
    <w:rsid w:val="007C7492"/>
    <w:rsid w:val="007C7935"/>
    <w:rsid w:val="007D02C9"/>
    <w:rsid w:val="007D0473"/>
    <w:rsid w:val="007D063A"/>
    <w:rsid w:val="007D06CF"/>
    <w:rsid w:val="007D0F04"/>
    <w:rsid w:val="007D1DEE"/>
    <w:rsid w:val="007D25AC"/>
    <w:rsid w:val="007D436B"/>
    <w:rsid w:val="007D4F5A"/>
    <w:rsid w:val="007D4FDD"/>
    <w:rsid w:val="007D55EA"/>
    <w:rsid w:val="007D6AB1"/>
    <w:rsid w:val="007D7005"/>
    <w:rsid w:val="007D708C"/>
    <w:rsid w:val="007D7B40"/>
    <w:rsid w:val="007E09FA"/>
    <w:rsid w:val="007E0DBD"/>
    <w:rsid w:val="007E0E26"/>
    <w:rsid w:val="007E12D5"/>
    <w:rsid w:val="007E13EF"/>
    <w:rsid w:val="007E47C9"/>
    <w:rsid w:val="007E6160"/>
    <w:rsid w:val="007E6568"/>
    <w:rsid w:val="007E6B58"/>
    <w:rsid w:val="007F00B0"/>
    <w:rsid w:val="007F0198"/>
    <w:rsid w:val="007F085A"/>
    <w:rsid w:val="007F0C41"/>
    <w:rsid w:val="007F0DB7"/>
    <w:rsid w:val="007F3955"/>
    <w:rsid w:val="007F4E59"/>
    <w:rsid w:val="007F512B"/>
    <w:rsid w:val="007F607A"/>
    <w:rsid w:val="007F6E6A"/>
    <w:rsid w:val="0080072E"/>
    <w:rsid w:val="00801B03"/>
    <w:rsid w:val="00801F31"/>
    <w:rsid w:val="00802862"/>
    <w:rsid w:val="008032E8"/>
    <w:rsid w:val="008038D4"/>
    <w:rsid w:val="00804730"/>
    <w:rsid w:val="00804FAA"/>
    <w:rsid w:val="00805D73"/>
    <w:rsid w:val="00807491"/>
    <w:rsid w:val="00807E25"/>
    <w:rsid w:val="00807F68"/>
    <w:rsid w:val="008100C3"/>
    <w:rsid w:val="008101A9"/>
    <w:rsid w:val="00811DBA"/>
    <w:rsid w:val="008125B6"/>
    <w:rsid w:val="00812BE2"/>
    <w:rsid w:val="00812F7F"/>
    <w:rsid w:val="00813015"/>
    <w:rsid w:val="00814464"/>
    <w:rsid w:val="00814B64"/>
    <w:rsid w:val="00814FAB"/>
    <w:rsid w:val="00815982"/>
    <w:rsid w:val="00815E92"/>
    <w:rsid w:val="0081614A"/>
    <w:rsid w:val="00816CDF"/>
    <w:rsid w:val="008176A2"/>
    <w:rsid w:val="00817A4F"/>
    <w:rsid w:val="00817A56"/>
    <w:rsid w:val="00820206"/>
    <w:rsid w:val="00822383"/>
    <w:rsid w:val="00823731"/>
    <w:rsid w:val="008239AB"/>
    <w:rsid w:val="00824869"/>
    <w:rsid w:val="008250FC"/>
    <w:rsid w:val="008253E0"/>
    <w:rsid w:val="0082633B"/>
    <w:rsid w:val="00826798"/>
    <w:rsid w:val="008269D9"/>
    <w:rsid w:val="008275F4"/>
    <w:rsid w:val="008319F3"/>
    <w:rsid w:val="00832762"/>
    <w:rsid w:val="00832A1A"/>
    <w:rsid w:val="00833378"/>
    <w:rsid w:val="00834DE4"/>
    <w:rsid w:val="00837749"/>
    <w:rsid w:val="00837A7F"/>
    <w:rsid w:val="00840C5B"/>
    <w:rsid w:val="00840C72"/>
    <w:rsid w:val="00840FAD"/>
    <w:rsid w:val="008411E1"/>
    <w:rsid w:val="008429E1"/>
    <w:rsid w:val="008430DB"/>
    <w:rsid w:val="008436C9"/>
    <w:rsid w:val="00843904"/>
    <w:rsid w:val="00844DD4"/>
    <w:rsid w:val="00844E27"/>
    <w:rsid w:val="00844F9B"/>
    <w:rsid w:val="00846782"/>
    <w:rsid w:val="00846939"/>
    <w:rsid w:val="00847945"/>
    <w:rsid w:val="00847CAD"/>
    <w:rsid w:val="0085006F"/>
    <w:rsid w:val="008508E5"/>
    <w:rsid w:val="008514CF"/>
    <w:rsid w:val="008515E3"/>
    <w:rsid w:val="00851ABA"/>
    <w:rsid w:val="008530D5"/>
    <w:rsid w:val="0085791D"/>
    <w:rsid w:val="00860306"/>
    <w:rsid w:val="00860BF1"/>
    <w:rsid w:val="00860D6B"/>
    <w:rsid w:val="008619F4"/>
    <w:rsid w:val="00861C27"/>
    <w:rsid w:val="00862F2D"/>
    <w:rsid w:val="00864D09"/>
    <w:rsid w:val="00865239"/>
    <w:rsid w:val="0086529B"/>
    <w:rsid w:val="00865E34"/>
    <w:rsid w:val="00865F2E"/>
    <w:rsid w:val="00866951"/>
    <w:rsid w:val="00871EF6"/>
    <w:rsid w:val="00872504"/>
    <w:rsid w:val="0087275F"/>
    <w:rsid w:val="008729DE"/>
    <w:rsid w:val="00874DC1"/>
    <w:rsid w:val="00876BAB"/>
    <w:rsid w:val="008773CF"/>
    <w:rsid w:val="00877EF3"/>
    <w:rsid w:val="008807AB"/>
    <w:rsid w:val="008816BF"/>
    <w:rsid w:val="00882FA9"/>
    <w:rsid w:val="008833D9"/>
    <w:rsid w:val="00883876"/>
    <w:rsid w:val="008848C5"/>
    <w:rsid w:val="008858B3"/>
    <w:rsid w:val="00886434"/>
    <w:rsid w:val="008865D1"/>
    <w:rsid w:val="00886966"/>
    <w:rsid w:val="008871EE"/>
    <w:rsid w:val="00890523"/>
    <w:rsid w:val="0089066B"/>
    <w:rsid w:val="00890A6B"/>
    <w:rsid w:val="00890C57"/>
    <w:rsid w:val="00890E11"/>
    <w:rsid w:val="008940A7"/>
    <w:rsid w:val="00894E9D"/>
    <w:rsid w:val="00895839"/>
    <w:rsid w:val="00896EC9"/>
    <w:rsid w:val="008A0621"/>
    <w:rsid w:val="008A1480"/>
    <w:rsid w:val="008A185A"/>
    <w:rsid w:val="008A18FC"/>
    <w:rsid w:val="008A3841"/>
    <w:rsid w:val="008A3E5F"/>
    <w:rsid w:val="008A3FA8"/>
    <w:rsid w:val="008A41CB"/>
    <w:rsid w:val="008A462A"/>
    <w:rsid w:val="008A487D"/>
    <w:rsid w:val="008A50A2"/>
    <w:rsid w:val="008A50B7"/>
    <w:rsid w:val="008A5B12"/>
    <w:rsid w:val="008A6ACF"/>
    <w:rsid w:val="008A7550"/>
    <w:rsid w:val="008A7B47"/>
    <w:rsid w:val="008A7E34"/>
    <w:rsid w:val="008B17C1"/>
    <w:rsid w:val="008B231F"/>
    <w:rsid w:val="008B2351"/>
    <w:rsid w:val="008B24F9"/>
    <w:rsid w:val="008B2601"/>
    <w:rsid w:val="008B2769"/>
    <w:rsid w:val="008B38C8"/>
    <w:rsid w:val="008B4E0D"/>
    <w:rsid w:val="008B506D"/>
    <w:rsid w:val="008B5D05"/>
    <w:rsid w:val="008C09EF"/>
    <w:rsid w:val="008C0B8E"/>
    <w:rsid w:val="008C1FED"/>
    <w:rsid w:val="008C26B4"/>
    <w:rsid w:val="008C337A"/>
    <w:rsid w:val="008C3EBE"/>
    <w:rsid w:val="008C480F"/>
    <w:rsid w:val="008C4BBC"/>
    <w:rsid w:val="008C4E08"/>
    <w:rsid w:val="008C5A00"/>
    <w:rsid w:val="008C5BF1"/>
    <w:rsid w:val="008C5F77"/>
    <w:rsid w:val="008C6375"/>
    <w:rsid w:val="008C6C18"/>
    <w:rsid w:val="008C6E48"/>
    <w:rsid w:val="008D0340"/>
    <w:rsid w:val="008D0B59"/>
    <w:rsid w:val="008D0DA6"/>
    <w:rsid w:val="008D1811"/>
    <w:rsid w:val="008D2C02"/>
    <w:rsid w:val="008D32D7"/>
    <w:rsid w:val="008D35C9"/>
    <w:rsid w:val="008D469B"/>
    <w:rsid w:val="008D4DF7"/>
    <w:rsid w:val="008D4EB2"/>
    <w:rsid w:val="008D4FE0"/>
    <w:rsid w:val="008D6CC6"/>
    <w:rsid w:val="008D7845"/>
    <w:rsid w:val="008E0EE1"/>
    <w:rsid w:val="008E18D2"/>
    <w:rsid w:val="008E1FA2"/>
    <w:rsid w:val="008E223B"/>
    <w:rsid w:val="008E2900"/>
    <w:rsid w:val="008E3409"/>
    <w:rsid w:val="008E4825"/>
    <w:rsid w:val="008E4B91"/>
    <w:rsid w:val="008E6B33"/>
    <w:rsid w:val="008E751A"/>
    <w:rsid w:val="008E7B4E"/>
    <w:rsid w:val="008F0840"/>
    <w:rsid w:val="008F1287"/>
    <w:rsid w:val="008F24E7"/>
    <w:rsid w:val="008F36C7"/>
    <w:rsid w:val="008F4CA9"/>
    <w:rsid w:val="008F5AF3"/>
    <w:rsid w:val="008F65D0"/>
    <w:rsid w:val="008F7943"/>
    <w:rsid w:val="00901792"/>
    <w:rsid w:val="00901E8E"/>
    <w:rsid w:val="00901EC8"/>
    <w:rsid w:val="00901EE4"/>
    <w:rsid w:val="009020D3"/>
    <w:rsid w:val="0090262A"/>
    <w:rsid w:val="00902B1C"/>
    <w:rsid w:val="00905193"/>
    <w:rsid w:val="0090547B"/>
    <w:rsid w:val="009070C6"/>
    <w:rsid w:val="00910249"/>
    <w:rsid w:val="00910A7D"/>
    <w:rsid w:val="0091199A"/>
    <w:rsid w:val="00913759"/>
    <w:rsid w:val="00914236"/>
    <w:rsid w:val="00914A5E"/>
    <w:rsid w:val="00915975"/>
    <w:rsid w:val="00915CB4"/>
    <w:rsid w:val="009160F8"/>
    <w:rsid w:val="009164FD"/>
    <w:rsid w:val="00917287"/>
    <w:rsid w:val="00917960"/>
    <w:rsid w:val="00917A79"/>
    <w:rsid w:val="0092007C"/>
    <w:rsid w:val="00920622"/>
    <w:rsid w:val="00920B22"/>
    <w:rsid w:val="00922EAE"/>
    <w:rsid w:val="0092307E"/>
    <w:rsid w:val="009230C6"/>
    <w:rsid w:val="00923716"/>
    <w:rsid w:val="00924E79"/>
    <w:rsid w:val="009262E8"/>
    <w:rsid w:val="0092740B"/>
    <w:rsid w:val="00930304"/>
    <w:rsid w:val="00931742"/>
    <w:rsid w:val="00931AC0"/>
    <w:rsid w:val="00932E88"/>
    <w:rsid w:val="009339CF"/>
    <w:rsid w:val="009341FD"/>
    <w:rsid w:val="00935496"/>
    <w:rsid w:val="0093557E"/>
    <w:rsid w:val="009356B8"/>
    <w:rsid w:val="00936213"/>
    <w:rsid w:val="00936450"/>
    <w:rsid w:val="009370EA"/>
    <w:rsid w:val="0094022B"/>
    <w:rsid w:val="00942060"/>
    <w:rsid w:val="009421E1"/>
    <w:rsid w:val="00943426"/>
    <w:rsid w:val="00945A7A"/>
    <w:rsid w:val="00945C4D"/>
    <w:rsid w:val="00945EBB"/>
    <w:rsid w:val="0094691C"/>
    <w:rsid w:val="00946A44"/>
    <w:rsid w:val="00946EB2"/>
    <w:rsid w:val="00946FA0"/>
    <w:rsid w:val="0094784B"/>
    <w:rsid w:val="00950234"/>
    <w:rsid w:val="00950403"/>
    <w:rsid w:val="00951790"/>
    <w:rsid w:val="009531F4"/>
    <w:rsid w:val="00955DE4"/>
    <w:rsid w:val="00957319"/>
    <w:rsid w:val="0095731C"/>
    <w:rsid w:val="00957A07"/>
    <w:rsid w:val="0096018C"/>
    <w:rsid w:val="00960EB1"/>
    <w:rsid w:val="00960F7D"/>
    <w:rsid w:val="00961A00"/>
    <w:rsid w:val="00961AEB"/>
    <w:rsid w:val="00962541"/>
    <w:rsid w:val="00964683"/>
    <w:rsid w:val="0096709C"/>
    <w:rsid w:val="009671FB"/>
    <w:rsid w:val="0097230D"/>
    <w:rsid w:val="0097282F"/>
    <w:rsid w:val="00972A9A"/>
    <w:rsid w:val="00972ED7"/>
    <w:rsid w:val="00973E1C"/>
    <w:rsid w:val="00973EE1"/>
    <w:rsid w:val="00975300"/>
    <w:rsid w:val="0097655C"/>
    <w:rsid w:val="00977732"/>
    <w:rsid w:val="009808AA"/>
    <w:rsid w:val="00981FCE"/>
    <w:rsid w:val="0098241D"/>
    <w:rsid w:val="009837AC"/>
    <w:rsid w:val="00983C13"/>
    <w:rsid w:val="00984547"/>
    <w:rsid w:val="00984768"/>
    <w:rsid w:val="009868C2"/>
    <w:rsid w:val="00986D00"/>
    <w:rsid w:val="00986DAA"/>
    <w:rsid w:val="0098724E"/>
    <w:rsid w:val="00990716"/>
    <w:rsid w:val="0099085C"/>
    <w:rsid w:val="009924F5"/>
    <w:rsid w:val="009927C2"/>
    <w:rsid w:val="009928C7"/>
    <w:rsid w:val="00993722"/>
    <w:rsid w:val="009937FD"/>
    <w:rsid w:val="00993FEA"/>
    <w:rsid w:val="009947E2"/>
    <w:rsid w:val="0099484A"/>
    <w:rsid w:val="00996A3B"/>
    <w:rsid w:val="00996A4D"/>
    <w:rsid w:val="00996DFA"/>
    <w:rsid w:val="00997416"/>
    <w:rsid w:val="0099770D"/>
    <w:rsid w:val="00997D14"/>
    <w:rsid w:val="00997E08"/>
    <w:rsid w:val="009A03DC"/>
    <w:rsid w:val="009A2107"/>
    <w:rsid w:val="009A2289"/>
    <w:rsid w:val="009A3D5B"/>
    <w:rsid w:val="009A5D48"/>
    <w:rsid w:val="009A6389"/>
    <w:rsid w:val="009A6DD6"/>
    <w:rsid w:val="009A77D3"/>
    <w:rsid w:val="009B0FE3"/>
    <w:rsid w:val="009B13A2"/>
    <w:rsid w:val="009B17C1"/>
    <w:rsid w:val="009B1DFF"/>
    <w:rsid w:val="009B1EAC"/>
    <w:rsid w:val="009B36CC"/>
    <w:rsid w:val="009B390B"/>
    <w:rsid w:val="009B4095"/>
    <w:rsid w:val="009B4A24"/>
    <w:rsid w:val="009B4C20"/>
    <w:rsid w:val="009B5C08"/>
    <w:rsid w:val="009B5D6D"/>
    <w:rsid w:val="009B75D8"/>
    <w:rsid w:val="009C0435"/>
    <w:rsid w:val="009C0936"/>
    <w:rsid w:val="009C0D29"/>
    <w:rsid w:val="009C15D3"/>
    <w:rsid w:val="009C2D6A"/>
    <w:rsid w:val="009C3076"/>
    <w:rsid w:val="009C35E7"/>
    <w:rsid w:val="009C4D73"/>
    <w:rsid w:val="009C5CB8"/>
    <w:rsid w:val="009C63AD"/>
    <w:rsid w:val="009C63DE"/>
    <w:rsid w:val="009C7CE9"/>
    <w:rsid w:val="009C7FDE"/>
    <w:rsid w:val="009D12FF"/>
    <w:rsid w:val="009D1782"/>
    <w:rsid w:val="009D2540"/>
    <w:rsid w:val="009D39EA"/>
    <w:rsid w:val="009D5A94"/>
    <w:rsid w:val="009D5DBB"/>
    <w:rsid w:val="009D6DA1"/>
    <w:rsid w:val="009D7434"/>
    <w:rsid w:val="009D79E0"/>
    <w:rsid w:val="009E0195"/>
    <w:rsid w:val="009E0472"/>
    <w:rsid w:val="009E0506"/>
    <w:rsid w:val="009E08F4"/>
    <w:rsid w:val="009E0D73"/>
    <w:rsid w:val="009E0ECD"/>
    <w:rsid w:val="009E1F73"/>
    <w:rsid w:val="009E2523"/>
    <w:rsid w:val="009E3CE9"/>
    <w:rsid w:val="009E512B"/>
    <w:rsid w:val="009E6782"/>
    <w:rsid w:val="009E6B11"/>
    <w:rsid w:val="009E6B1E"/>
    <w:rsid w:val="009E7339"/>
    <w:rsid w:val="009E74BE"/>
    <w:rsid w:val="009E771D"/>
    <w:rsid w:val="009E7DF1"/>
    <w:rsid w:val="009F06A4"/>
    <w:rsid w:val="009F0875"/>
    <w:rsid w:val="009F0ED6"/>
    <w:rsid w:val="009F2367"/>
    <w:rsid w:val="009F256D"/>
    <w:rsid w:val="009F2CFF"/>
    <w:rsid w:val="009F3281"/>
    <w:rsid w:val="009F355D"/>
    <w:rsid w:val="009F522A"/>
    <w:rsid w:val="009F5A16"/>
    <w:rsid w:val="009F5EC0"/>
    <w:rsid w:val="009F609D"/>
    <w:rsid w:val="009F61F9"/>
    <w:rsid w:val="009F6343"/>
    <w:rsid w:val="009F6A6D"/>
    <w:rsid w:val="009F6B88"/>
    <w:rsid w:val="009F6F97"/>
    <w:rsid w:val="00A00371"/>
    <w:rsid w:val="00A003C3"/>
    <w:rsid w:val="00A0049A"/>
    <w:rsid w:val="00A00B17"/>
    <w:rsid w:val="00A026EC"/>
    <w:rsid w:val="00A029BD"/>
    <w:rsid w:val="00A03E06"/>
    <w:rsid w:val="00A04225"/>
    <w:rsid w:val="00A056CF"/>
    <w:rsid w:val="00A06318"/>
    <w:rsid w:val="00A105D0"/>
    <w:rsid w:val="00A1091D"/>
    <w:rsid w:val="00A115FA"/>
    <w:rsid w:val="00A12D1D"/>
    <w:rsid w:val="00A1330F"/>
    <w:rsid w:val="00A13625"/>
    <w:rsid w:val="00A13927"/>
    <w:rsid w:val="00A166FC"/>
    <w:rsid w:val="00A16C92"/>
    <w:rsid w:val="00A209E7"/>
    <w:rsid w:val="00A22DB0"/>
    <w:rsid w:val="00A22E29"/>
    <w:rsid w:val="00A22E45"/>
    <w:rsid w:val="00A24A43"/>
    <w:rsid w:val="00A24DBB"/>
    <w:rsid w:val="00A2500E"/>
    <w:rsid w:val="00A252D7"/>
    <w:rsid w:val="00A25817"/>
    <w:rsid w:val="00A25988"/>
    <w:rsid w:val="00A25E8B"/>
    <w:rsid w:val="00A262AE"/>
    <w:rsid w:val="00A27B56"/>
    <w:rsid w:val="00A27F43"/>
    <w:rsid w:val="00A304F7"/>
    <w:rsid w:val="00A30B93"/>
    <w:rsid w:val="00A32B65"/>
    <w:rsid w:val="00A343F8"/>
    <w:rsid w:val="00A350FD"/>
    <w:rsid w:val="00A35164"/>
    <w:rsid w:val="00A35A4F"/>
    <w:rsid w:val="00A35B9E"/>
    <w:rsid w:val="00A401E3"/>
    <w:rsid w:val="00A42636"/>
    <w:rsid w:val="00A42CFF"/>
    <w:rsid w:val="00A43965"/>
    <w:rsid w:val="00A44063"/>
    <w:rsid w:val="00A44EE9"/>
    <w:rsid w:val="00A45B35"/>
    <w:rsid w:val="00A4686D"/>
    <w:rsid w:val="00A469F5"/>
    <w:rsid w:val="00A470A5"/>
    <w:rsid w:val="00A47100"/>
    <w:rsid w:val="00A47CE0"/>
    <w:rsid w:val="00A5108A"/>
    <w:rsid w:val="00A51592"/>
    <w:rsid w:val="00A525F2"/>
    <w:rsid w:val="00A53315"/>
    <w:rsid w:val="00A54130"/>
    <w:rsid w:val="00A54849"/>
    <w:rsid w:val="00A55321"/>
    <w:rsid w:val="00A55680"/>
    <w:rsid w:val="00A55A7E"/>
    <w:rsid w:val="00A55B12"/>
    <w:rsid w:val="00A565E9"/>
    <w:rsid w:val="00A611FE"/>
    <w:rsid w:val="00A61432"/>
    <w:rsid w:val="00A61D8D"/>
    <w:rsid w:val="00A61F44"/>
    <w:rsid w:val="00A62A9F"/>
    <w:rsid w:val="00A62B67"/>
    <w:rsid w:val="00A62F2E"/>
    <w:rsid w:val="00A6451A"/>
    <w:rsid w:val="00A65855"/>
    <w:rsid w:val="00A6672B"/>
    <w:rsid w:val="00A6750B"/>
    <w:rsid w:val="00A67BB2"/>
    <w:rsid w:val="00A67EA5"/>
    <w:rsid w:val="00A7018C"/>
    <w:rsid w:val="00A70669"/>
    <w:rsid w:val="00A70B4F"/>
    <w:rsid w:val="00A70DA0"/>
    <w:rsid w:val="00A7100A"/>
    <w:rsid w:val="00A71431"/>
    <w:rsid w:val="00A72AC7"/>
    <w:rsid w:val="00A744EF"/>
    <w:rsid w:val="00A747A1"/>
    <w:rsid w:val="00A74CFD"/>
    <w:rsid w:val="00A761C0"/>
    <w:rsid w:val="00A77A79"/>
    <w:rsid w:val="00A807EC"/>
    <w:rsid w:val="00A80A4A"/>
    <w:rsid w:val="00A812A0"/>
    <w:rsid w:val="00A83281"/>
    <w:rsid w:val="00A84956"/>
    <w:rsid w:val="00A84E10"/>
    <w:rsid w:val="00A860E7"/>
    <w:rsid w:val="00A8622A"/>
    <w:rsid w:val="00A86550"/>
    <w:rsid w:val="00A86625"/>
    <w:rsid w:val="00A8678F"/>
    <w:rsid w:val="00A86BF7"/>
    <w:rsid w:val="00A87DFA"/>
    <w:rsid w:val="00A9103C"/>
    <w:rsid w:val="00A919E6"/>
    <w:rsid w:val="00A94741"/>
    <w:rsid w:val="00A95217"/>
    <w:rsid w:val="00A9578C"/>
    <w:rsid w:val="00A95D07"/>
    <w:rsid w:val="00A97BF7"/>
    <w:rsid w:val="00AA02B3"/>
    <w:rsid w:val="00AA08DF"/>
    <w:rsid w:val="00AA0E28"/>
    <w:rsid w:val="00AA0E81"/>
    <w:rsid w:val="00AA11E3"/>
    <w:rsid w:val="00AA15A4"/>
    <w:rsid w:val="00AA30C5"/>
    <w:rsid w:val="00AA3FE6"/>
    <w:rsid w:val="00AA6369"/>
    <w:rsid w:val="00AA6390"/>
    <w:rsid w:val="00AA7D71"/>
    <w:rsid w:val="00AB0239"/>
    <w:rsid w:val="00AB0541"/>
    <w:rsid w:val="00AB06F8"/>
    <w:rsid w:val="00AB265E"/>
    <w:rsid w:val="00AB34F3"/>
    <w:rsid w:val="00AB452E"/>
    <w:rsid w:val="00AB4AC6"/>
    <w:rsid w:val="00AB551D"/>
    <w:rsid w:val="00AB5737"/>
    <w:rsid w:val="00AB5C2F"/>
    <w:rsid w:val="00AB7202"/>
    <w:rsid w:val="00AB7203"/>
    <w:rsid w:val="00AB7694"/>
    <w:rsid w:val="00AB7B62"/>
    <w:rsid w:val="00AC0531"/>
    <w:rsid w:val="00AC06FA"/>
    <w:rsid w:val="00AC093F"/>
    <w:rsid w:val="00AC1B69"/>
    <w:rsid w:val="00AC1F33"/>
    <w:rsid w:val="00AC22C8"/>
    <w:rsid w:val="00AC2475"/>
    <w:rsid w:val="00AC2D08"/>
    <w:rsid w:val="00AC2EF1"/>
    <w:rsid w:val="00AC32CB"/>
    <w:rsid w:val="00AC3707"/>
    <w:rsid w:val="00AC5876"/>
    <w:rsid w:val="00AC690B"/>
    <w:rsid w:val="00AD0140"/>
    <w:rsid w:val="00AD01B0"/>
    <w:rsid w:val="00AD04D3"/>
    <w:rsid w:val="00AD05E5"/>
    <w:rsid w:val="00AD07A3"/>
    <w:rsid w:val="00AD0D47"/>
    <w:rsid w:val="00AD251E"/>
    <w:rsid w:val="00AD3070"/>
    <w:rsid w:val="00AD458A"/>
    <w:rsid w:val="00AD4902"/>
    <w:rsid w:val="00AD5B59"/>
    <w:rsid w:val="00AD5C64"/>
    <w:rsid w:val="00AD715F"/>
    <w:rsid w:val="00AD7A39"/>
    <w:rsid w:val="00AE0357"/>
    <w:rsid w:val="00AE08C0"/>
    <w:rsid w:val="00AE1DB7"/>
    <w:rsid w:val="00AE20DD"/>
    <w:rsid w:val="00AE24C3"/>
    <w:rsid w:val="00AE4856"/>
    <w:rsid w:val="00AE5315"/>
    <w:rsid w:val="00AE6ED2"/>
    <w:rsid w:val="00AF0381"/>
    <w:rsid w:val="00AF1376"/>
    <w:rsid w:val="00AF1B6D"/>
    <w:rsid w:val="00AF202D"/>
    <w:rsid w:val="00AF2153"/>
    <w:rsid w:val="00AF221F"/>
    <w:rsid w:val="00AF2C0E"/>
    <w:rsid w:val="00AF2C2A"/>
    <w:rsid w:val="00AF2CF4"/>
    <w:rsid w:val="00AF2E54"/>
    <w:rsid w:val="00AF30DA"/>
    <w:rsid w:val="00AF3967"/>
    <w:rsid w:val="00AF4858"/>
    <w:rsid w:val="00AF4C5F"/>
    <w:rsid w:val="00AF51A9"/>
    <w:rsid w:val="00AF527E"/>
    <w:rsid w:val="00AF56A9"/>
    <w:rsid w:val="00AF5C00"/>
    <w:rsid w:val="00AF5D61"/>
    <w:rsid w:val="00AF5F3F"/>
    <w:rsid w:val="00AF716A"/>
    <w:rsid w:val="00AF7334"/>
    <w:rsid w:val="00AF7E1B"/>
    <w:rsid w:val="00B00042"/>
    <w:rsid w:val="00B00225"/>
    <w:rsid w:val="00B00881"/>
    <w:rsid w:val="00B00C47"/>
    <w:rsid w:val="00B03DAC"/>
    <w:rsid w:val="00B03DD1"/>
    <w:rsid w:val="00B03E1B"/>
    <w:rsid w:val="00B05080"/>
    <w:rsid w:val="00B0589A"/>
    <w:rsid w:val="00B05E63"/>
    <w:rsid w:val="00B06206"/>
    <w:rsid w:val="00B07D8E"/>
    <w:rsid w:val="00B07F9F"/>
    <w:rsid w:val="00B10335"/>
    <w:rsid w:val="00B116AF"/>
    <w:rsid w:val="00B12010"/>
    <w:rsid w:val="00B1264B"/>
    <w:rsid w:val="00B12D00"/>
    <w:rsid w:val="00B13EDF"/>
    <w:rsid w:val="00B16F23"/>
    <w:rsid w:val="00B17839"/>
    <w:rsid w:val="00B20676"/>
    <w:rsid w:val="00B20D6C"/>
    <w:rsid w:val="00B20FB3"/>
    <w:rsid w:val="00B217AE"/>
    <w:rsid w:val="00B22B4B"/>
    <w:rsid w:val="00B22B97"/>
    <w:rsid w:val="00B243E6"/>
    <w:rsid w:val="00B25A17"/>
    <w:rsid w:val="00B2620D"/>
    <w:rsid w:val="00B26389"/>
    <w:rsid w:val="00B267D8"/>
    <w:rsid w:val="00B26F55"/>
    <w:rsid w:val="00B2739F"/>
    <w:rsid w:val="00B2763D"/>
    <w:rsid w:val="00B278B5"/>
    <w:rsid w:val="00B27CA2"/>
    <w:rsid w:val="00B27D47"/>
    <w:rsid w:val="00B30F03"/>
    <w:rsid w:val="00B3159B"/>
    <w:rsid w:val="00B32110"/>
    <w:rsid w:val="00B32EA1"/>
    <w:rsid w:val="00B3433F"/>
    <w:rsid w:val="00B3557A"/>
    <w:rsid w:val="00B35671"/>
    <w:rsid w:val="00B35915"/>
    <w:rsid w:val="00B35BAD"/>
    <w:rsid w:val="00B36DC2"/>
    <w:rsid w:val="00B408AF"/>
    <w:rsid w:val="00B4238B"/>
    <w:rsid w:val="00B42F78"/>
    <w:rsid w:val="00B44566"/>
    <w:rsid w:val="00B44A0B"/>
    <w:rsid w:val="00B44AA8"/>
    <w:rsid w:val="00B4590F"/>
    <w:rsid w:val="00B468B4"/>
    <w:rsid w:val="00B475A7"/>
    <w:rsid w:val="00B47A16"/>
    <w:rsid w:val="00B50153"/>
    <w:rsid w:val="00B50CF8"/>
    <w:rsid w:val="00B50D2A"/>
    <w:rsid w:val="00B50F57"/>
    <w:rsid w:val="00B51D10"/>
    <w:rsid w:val="00B526EA"/>
    <w:rsid w:val="00B531BF"/>
    <w:rsid w:val="00B542C1"/>
    <w:rsid w:val="00B55A6D"/>
    <w:rsid w:val="00B565FF"/>
    <w:rsid w:val="00B5742D"/>
    <w:rsid w:val="00B601EC"/>
    <w:rsid w:val="00B61D4C"/>
    <w:rsid w:val="00B626EF"/>
    <w:rsid w:val="00B62CD3"/>
    <w:rsid w:val="00B635B0"/>
    <w:rsid w:val="00B63B12"/>
    <w:rsid w:val="00B6447B"/>
    <w:rsid w:val="00B645B1"/>
    <w:rsid w:val="00B64D26"/>
    <w:rsid w:val="00B650CD"/>
    <w:rsid w:val="00B661D5"/>
    <w:rsid w:val="00B66D4D"/>
    <w:rsid w:val="00B672A0"/>
    <w:rsid w:val="00B673CA"/>
    <w:rsid w:val="00B67C68"/>
    <w:rsid w:val="00B710D7"/>
    <w:rsid w:val="00B720B5"/>
    <w:rsid w:val="00B73002"/>
    <w:rsid w:val="00B73FD5"/>
    <w:rsid w:val="00B742A3"/>
    <w:rsid w:val="00B74FBF"/>
    <w:rsid w:val="00B758D8"/>
    <w:rsid w:val="00B75D29"/>
    <w:rsid w:val="00B76108"/>
    <w:rsid w:val="00B7654F"/>
    <w:rsid w:val="00B76EC3"/>
    <w:rsid w:val="00B80F4E"/>
    <w:rsid w:val="00B818F5"/>
    <w:rsid w:val="00B82684"/>
    <w:rsid w:val="00B827BE"/>
    <w:rsid w:val="00B827DF"/>
    <w:rsid w:val="00B82E3E"/>
    <w:rsid w:val="00B83834"/>
    <w:rsid w:val="00B83C27"/>
    <w:rsid w:val="00B857C4"/>
    <w:rsid w:val="00B85EF9"/>
    <w:rsid w:val="00B863E7"/>
    <w:rsid w:val="00B86A00"/>
    <w:rsid w:val="00B86C0D"/>
    <w:rsid w:val="00B87112"/>
    <w:rsid w:val="00B87165"/>
    <w:rsid w:val="00B91747"/>
    <w:rsid w:val="00B91A75"/>
    <w:rsid w:val="00B9253F"/>
    <w:rsid w:val="00B947F8"/>
    <w:rsid w:val="00B94BCE"/>
    <w:rsid w:val="00B9507E"/>
    <w:rsid w:val="00B954B8"/>
    <w:rsid w:val="00B95A57"/>
    <w:rsid w:val="00B963B6"/>
    <w:rsid w:val="00B965EC"/>
    <w:rsid w:val="00B96C32"/>
    <w:rsid w:val="00B96D6E"/>
    <w:rsid w:val="00B97E08"/>
    <w:rsid w:val="00BA1BCD"/>
    <w:rsid w:val="00BA2163"/>
    <w:rsid w:val="00BA2211"/>
    <w:rsid w:val="00BA2683"/>
    <w:rsid w:val="00BA2DC8"/>
    <w:rsid w:val="00BA3513"/>
    <w:rsid w:val="00BA4155"/>
    <w:rsid w:val="00BA4CC8"/>
    <w:rsid w:val="00BA5017"/>
    <w:rsid w:val="00BA5A06"/>
    <w:rsid w:val="00BA696D"/>
    <w:rsid w:val="00BA7310"/>
    <w:rsid w:val="00BA7A3B"/>
    <w:rsid w:val="00BB01B0"/>
    <w:rsid w:val="00BB0621"/>
    <w:rsid w:val="00BB1814"/>
    <w:rsid w:val="00BB1E1F"/>
    <w:rsid w:val="00BB2213"/>
    <w:rsid w:val="00BB3504"/>
    <w:rsid w:val="00BB362D"/>
    <w:rsid w:val="00BB4357"/>
    <w:rsid w:val="00BB475E"/>
    <w:rsid w:val="00BB4CCB"/>
    <w:rsid w:val="00BB4FAF"/>
    <w:rsid w:val="00BB5051"/>
    <w:rsid w:val="00BB54CF"/>
    <w:rsid w:val="00BB5D74"/>
    <w:rsid w:val="00BB66F9"/>
    <w:rsid w:val="00BB6C2C"/>
    <w:rsid w:val="00BB79A0"/>
    <w:rsid w:val="00BB7A83"/>
    <w:rsid w:val="00BC118E"/>
    <w:rsid w:val="00BC1516"/>
    <w:rsid w:val="00BC1A36"/>
    <w:rsid w:val="00BC421B"/>
    <w:rsid w:val="00BC4628"/>
    <w:rsid w:val="00BC4E14"/>
    <w:rsid w:val="00BC62C0"/>
    <w:rsid w:val="00BD078F"/>
    <w:rsid w:val="00BD192D"/>
    <w:rsid w:val="00BD3B65"/>
    <w:rsid w:val="00BD40B5"/>
    <w:rsid w:val="00BD45BD"/>
    <w:rsid w:val="00BD6F52"/>
    <w:rsid w:val="00BD7187"/>
    <w:rsid w:val="00BD7311"/>
    <w:rsid w:val="00BD74DF"/>
    <w:rsid w:val="00BD7697"/>
    <w:rsid w:val="00BD78EE"/>
    <w:rsid w:val="00BD795D"/>
    <w:rsid w:val="00BE198C"/>
    <w:rsid w:val="00BE316A"/>
    <w:rsid w:val="00BE507E"/>
    <w:rsid w:val="00BE509C"/>
    <w:rsid w:val="00BE5384"/>
    <w:rsid w:val="00BE5913"/>
    <w:rsid w:val="00BE59B8"/>
    <w:rsid w:val="00BE5A4F"/>
    <w:rsid w:val="00BE6F76"/>
    <w:rsid w:val="00BE7E50"/>
    <w:rsid w:val="00BF06EE"/>
    <w:rsid w:val="00BF1228"/>
    <w:rsid w:val="00BF1DAB"/>
    <w:rsid w:val="00BF327F"/>
    <w:rsid w:val="00BF418C"/>
    <w:rsid w:val="00BF43D4"/>
    <w:rsid w:val="00BF44FF"/>
    <w:rsid w:val="00BF477A"/>
    <w:rsid w:val="00BF4835"/>
    <w:rsid w:val="00BF4ED6"/>
    <w:rsid w:val="00BF56FC"/>
    <w:rsid w:val="00BF6414"/>
    <w:rsid w:val="00BF66F5"/>
    <w:rsid w:val="00BF6957"/>
    <w:rsid w:val="00C01785"/>
    <w:rsid w:val="00C017F6"/>
    <w:rsid w:val="00C01ADF"/>
    <w:rsid w:val="00C029A7"/>
    <w:rsid w:val="00C03E22"/>
    <w:rsid w:val="00C041E9"/>
    <w:rsid w:val="00C043A6"/>
    <w:rsid w:val="00C0483E"/>
    <w:rsid w:val="00C04EF9"/>
    <w:rsid w:val="00C052F4"/>
    <w:rsid w:val="00C05C4B"/>
    <w:rsid w:val="00C05F49"/>
    <w:rsid w:val="00C100D8"/>
    <w:rsid w:val="00C10615"/>
    <w:rsid w:val="00C10FB3"/>
    <w:rsid w:val="00C114A7"/>
    <w:rsid w:val="00C124CD"/>
    <w:rsid w:val="00C129A8"/>
    <w:rsid w:val="00C12D4B"/>
    <w:rsid w:val="00C132D1"/>
    <w:rsid w:val="00C14959"/>
    <w:rsid w:val="00C15052"/>
    <w:rsid w:val="00C161E3"/>
    <w:rsid w:val="00C21903"/>
    <w:rsid w:val="00C21E76"/>
    <w:rsid w:val="00C220BB"/>
    <w:rsid w:val="00C22F07"/>
    <w:rsid w:val="00C230C5"/>
    <w:rsid w:val="00C23DB1"/>
    <w:rsid w:val="00C267F0"/>
    <w:rsid w:val="00C26863"/>
    <w:rsid w:val="00C271BC"/>
    <w:rsid w:val="00C272F9"/>
    <w:rsid w:val="00C30918"/>
    <w:rsid w:val="00C30A00"/>
    <w:rsid w:val="00C30BC7"/>
    <w:rsid w:val="00C31AC8"/>
    <w:rsid w:val="00C31B82"/>
    <w:rsid w:val="00C321D9"/>
    <w:rsid w:val="00C3345C"/>
    <w:rsid w:val="00C33618"/>
    <w:rsid w:val="00C35739"/>
    <w:rsid w:val="00C3644D"/>
    <w:rsid w:val="00C367BE"/>
    <w:rsid w:val="00C36895"/>
    <w:rsid w:val="00C373C0"/>
    <w:rsid w:val="00C37536"/>
    <w:rsid w:val="00C409EC"/>
    <w:rsid w:val="00C4121D"/>
    <w:rsid w:val="00C419F1"/>
    <w:rsid w:val="00C42E76"/>
    <w:rsid w:val="00C431AC"/>
    <w:rsid w:val="00C43248"/>
    <w:rsid w:val="00C447DB"/>
    <w:rsid w:val="00C44841"/>
    <w:rsid w:val="00C455F4"/>
    <w:rsid w:val="00C4578E"/>
    <w:rsid w:val="00C4645D"/>
    <w:rsid w:val="00C4694F"/>
    <w:rsid w:val="00C46ECA"/>
    <w:rsid w:val="00C47D7D"/>
    <w:rsid w:val="00C50EC4"/>
    <w:rsid w:val="00C52233"/>
    <w:rsid w:val="00C52B29"/>
    <w:rsid w:val="00C52CBB"/>
    <w:rsid w:val="00C52EF0"/>
    <w:rsid w:val="00C53150"/>
    <w:rsid w:val="00C535FB"/>
    <w:rsid w:val="00C54775"/>
    <w:rsid w:val="00C54967"/>
    <w:rsid w:val="00C5547F"/>
    <w:rsid w:val="00C5627D"/>
    <w:rsid w:val="00C5718A"/>
    <w:rsid w:val="00C60328"/>
    <w:rsid w:val="00C6043F"/>
    <w:rsid w:val="00C607CC"/>
    <w:rsid w:val="00C61539"/>
    <w:rsid w:val="00C6217C"/>
    <w:rsid w:val="00C6367A"/>
    <w:rsid w:val="00C6387C"/>
    <w:rsid w:val="00C63906"/>
    <w:rsid w:val="00C643A0"/>
    <w:rsid w:val="00C65593"/>
    <w:rsid w:val="00C66874"/>
    <w:rsid w:val="00C670DE"/>
    <w:rsid w:val="00C67484"/>
    <w:rsid w:val="00C67D16"/>
    <w:rsid w:val="00C67FA3"/>
    <w:rsid w:val="00C70395"/>
    <w:rsid w:val="00C70809"/>
    <w:rsid w:val="00C7088D"/>
    <w:rsid w:val="00C70F20"/>
    <w:rsid w:val="00C71127"/>
    <w:rsid w:val="00C71B6C"/>
    <w:rsid w:val="00C71DE2"/>
    <w:rsid w:val="00C7401A"/>
    <w:rsid w:val="00C745E9"/>
    <w:rsid w:val="00C750A2"/>
    <w:rsid w:val="00C762BE"/>
    <w:rsid w:val="00C7675E"/>
    <w:rsid w:val="00C76DA5"/>
    <w:rsid w:val="00C76F89"/>
    <w:rsid w:val="00C811B1"/>
    <w:rsid w:val="00C818E7"/>
    <w:rsid w:val="00C843F4"/>
    <w:rsid w:val="00C84D7E"/>
    <w:rsid w:val="00C8539C"/>
    <w:rsid w:val="00C85E8A"/>
    <w:rsid w:val="00C85EAE"/>
    <w:rsid w:val="00C9099F"/>
    <w:rsid w:val="00C90EB8"/>
    <w:rsid w:val="00C91182"/>
    <w:rsid w:val="00C921B0"/>
    <w:rsid w:val="00C92715"/>
    <w:rsid w:val="00C9340E"/>
    <w:rsid w:val="00C9647E"/>
    <w:rsid w:val="00C967BF"/>
    <w:rsid w:val="00C96A36"/>
    <w:rsid w:val="00C97A98"/>
    <w:rsid w:val="00C97C13"/>
    <w:rsid w:val="00CA0690"/>
    <w:rsid w:val="00CA15A9"/>
    <w:rsid w:val="00CA280F"/>
    <w:rsid w:val="00CA49A8"/>
    <w:rsid w:val="00CA6B8D"/>
    <w:rsid w:val="00CA7B9E"/>
    <w:rsid w:val="00CB10FB"/>
    <w:rsid w:val="00CB1496"/>
    <w:rsid w:val="00CB1903"/>
    <w:rsid w:val="00CB24CA"/>
    <w:rsid w:val="00CB2D63"/>
    <w:rsid w:val="00CB3248"/>
    <w:rsid w:val="00CB36D2"/>
    <w:rsid w:val="00CB5C73"/>
    <w:rsid w:val="00CB6163"/>
    <w:rsid w:val="00CB6788"/>
    <w:rsid w:val="00CB6FE6"/>
    <w:rsid w:val="00CB764E"/>
    <w:rsid w:val="00CB7FF1"/>
    <w:rsid w:val="00CC0522"/>
    <w:rsid w:val="00CC06B3"/>
    <w:rsid w:val="00CC2744"/>
    <w:rsid w:val="00CC3100"/>
    <w:rsid w:val="00CC4C28"/>
    <w:rsid w:val="00CC5873"/>
    <w:rsid w:val="00CC6E02"/>
    <w:rsid w:val="00CC7646"/>
    <w:rsid w:val="00CC7AC8"/>
    <w:rsid w:val="00CC7F11"/>
    <w:rsid w:val="00CD0D93"/>
    <w:rsid w:val="00CD1340"/>
    <w:rsid w:val="00CD215D"/>
    <w:rsid w:val="00CD2675"/>
    <w:rsid w:val="00CD39AA"/>
    <w:rsid w:val="00CD58CF"/>
    <w:rsid w:val="00CD67D3"/>
    <w:rsid w:val="00CD680D"/>
    <w:rsid w:val="00CD7814"/>
    <w:rsid w:val="00CD7FFE"/>
    <w:rsid w:val="00CE084A"/>
    <w:rsid w:val="00CE0EF5"/>
    <w:rsid w:val="00CE0F08"/>
    <w:rsid w:val="00CE180C"/>
    <w:rsid w:val="00CE18B2"/>
    <w:rsid w:val="00CE193F"/>
    <w:rsid w:val="00CE1B41"/>
    <w:rsid w:val="00CE3015"/>
    <w:rsid w:val="00CE3327"/>
    <w:rsid w:val="00CE39A0"/>
    <w:rsid w:val="00CE3B4B"/>
    <w:rsid w:val="00CE471F"/>
    <w:rsid w:val="00CE57A5"/>
    <w:rsid w:val="00CE597B"/>
    <w:rsid w:val="00CE6247"/>
    <w:rsid w:val="00CE6692"/>
    <w:rsid w:val="00CE6DA4"/>
    <w:rsid w:val="00CE7C4C"/>
    <w:rsid w:val="00CF2DC3"/>
    <w:rsid w:val="00CF4143"/>
    <w:rsid w:val="00CF4B13"/>
    <w:rsid w:val="00CF4B22"/>
    <w:rsid w:val="00CF6089"/>
    <w:rsid w:val="00CF6C97"/>
    <w:rsid w:val="00CF7A7F"/>
    <w:rsid w:val="00CF7B38"/>
    <w:rsid w:val="00D00699"/>
    <w:rsid w:val="00D0078D"/>
    <w:rsid w:val="00D01436"/>
    <w:rsid w:val="00D0156A"/>
    <w:rsid w:val="00D02B71"/>
    <w:rsid w:val="00D03122"/>
    <w:rsid w:val="00D035A9"/>
    <w:rsid w:val="00D03970"/>
    <w:rsid w:val="00D0444E"/>
    <w:rsid w:val="00D04570"/>
    <w:rsid w:val="00D054A5"/>
    <w:rsid w:val="00D059B0"/>
    <w:rsid w:val="00D05CDC"/>
    <w:rsid w:val="00D066C8"/>
    <w:rsid w:val="00D0689E"/>
    <w:rsid w:val="00D07525"/>
    <w:rsid w:val="00D07BBB"/>
    <w:rsid w:val="00D10558"/>
    <w:rsid w:val="00D12A6B"/>
    <w:rsid w:val="00D12C54"/>
    <w:rsid w:val="00D13228"/>
    <w:rsid w:val="00D134DD"/>
    <w:rsid w:val="00D156BF"/>
    <w:rsid w:val="00D17C30"/>
    <w:rsid w:val="00D20103"/>
    <w:rsid w:val="00D2089B"/>
    <w:rsid w:val="00D208FC"/>
    <w:rsid w:val="00D21444"/>
    <w:rsid w:val="00D2209C"/>
    <w:rsid w:val="00D226A4"/>
    <w:rsid w:val="00D238EB"/>
    <w:rsid w:val="00D23A08"/>
    <w:rsid w:val="00D23B00"/>
    <w:rsid w:val="00D249E9"/>
    <w:rsid w:val="00D25971"/>
    <w:rsid w:val="00D2627C"/>
    <w:rsid w:val="00D27438"/>
    <w:rsid w:val="00D30AB4"/>
    <w:rsid w:val="00D30B5D"/>
    <w:rsid w:val="00D3166C"/>
    <w:rsid w:val="00D3236D"/>
    <w:rsid w:val="00D3529C"/>
    <w:rsid w:val="00D352F4"/>
    <w:rsid w:val="00D407E4"/>
    <w:rsid w:val="00D409AA"/>
    <w:rsid w:val="00D40BC3"/>
    <w:rsid w:val="00D422B3"/>
    <w:rsid w:val="00D433CC"/>
    <w:rsid w:val="00D43B7E"/>
    <w:rsid w:val="00D448F6"/>
    <w:rsid w:val="00D45139"/>
    <w:rsid w:val="00D460E9"/>
    <w:rsid w:val="00D46C44"/>
    <w:rsid w:val="00D47366"/>
    <w:rsid w:val="00D4793E"/>
    <w:rsid w:val="00D5065E"/>
    <w:rsid w:val="00D50907"/>
    <w:rsid w:val="00D51F3A"/>
    <w:rsid w:val="00D52128"/>
    <w:rsid w:val="00D5339B"/>
    <w:rsid w:val="00D53A79"/>
    <w:rsid w:val="00D53DEB"/>
    <w:rsid w:val="00D5404B"/>
    <w:rsid w:val="00D545CD"/>
    <w:rsid w:val="00D55853"/>
    <w:rsid w:val="00D566CA"/>
    <w:rsid w:val="00D56E4E"/>
    <w:rsid w:val="00D56F89"/>
    <w:rsid w:val="00D57A76"/>
    <w:rsid w:val="00D57C34"/>
    <w:rsid w:val="00D6015F"/>
    <w:rsid w:val="00D60E40"/>
    <w:rsid w:val="00D60F84"/>
    <w:rsid w:val="00D616F8"/>
    <w:rsid w:val="00D61999"/>
    <w:rsid w:val="00D61B42"/>
    <w:rsid w:val="00D61CC9"/>
    <w:rsid w:val="00D632EC"/>
    <w:rsid w:val="00D63611"/>
    <w:rsid w:val="00D63AB7"/>
    <w:rsid w:val="00D65AB5"/>
    <w:rsid w:val="00D65C0D"/>
    <w:rsid w:val="00D65D6D"/>
    <w:rsid w:val="00D66EC1"/>
    <w:rsid w:val="00D670F4"/>
    <w:rsid w:val="00D70497"/>
    <w:rsid w:val="00D7195A"/>
    <w:rsid w:val="00D71B7B"/>
    <w:rsid w:val="00D71F4D"/>
    <w:rsid w:val="00D72177"/>
    <w:rsid w:val="00D72266"/>
    <w:rsid w:val="00D7332F"/>
    <w:rsid w:val="00D73518"/>
    <w:rsid w:val="00D74029"/>
    <w:rsid w:val="00D741BF"/>
    <w:rsid w:val="00D75214"/>
    <w:rsid w:val="00D756F9"/>
    <w:rsid w:val="00D75929"/>
    <w:rsid w:val="00D76430"/>
    <w:rsid w:val="00D7716E"/>
    <w:rsid w:val="00D80336"/>
    <w:rsid w:val="00D80373"/>
    <w:rsid w:val="00D81B0A"/>
    <w:rsid w:val="00D81FD9"/>
    <w:rsid w:val="00D8228D"/>
    <w:rsid w:val="00D84170"/>
    <w:rsid w:val="00D8437F"/>
    <w:rsid w:val="00D84B2B"/>
    <w:rsid w:val="00D84FE5"/>
    <w:rsid w:val="00D8509A"/>
    <w:rsid w:val="00D867CC"/>
    <w:rsid w:val="00D8703E"/>
    <w:rsid w:val="00D92D98"/>
    <w:rsid w:val="00D9366E"/>
    <w:rsid w:val="00D94F1F"/>
    <w:rsid w:val="00D95681"/>
    <w:rsid w:val="00D95E2C"/>
    <w:rsid w:val="00D96236"/>
    <w:rsid w:val="00D96B6A"/>
    <w:rsid w:val="00D9772F"/>
    <w:rsid w:val="00D97AEC"/>
    <w:rsid w:val="00DA021C"/>
    <w:rsid w:val="00DA06AC"/>
    <w:rsid w:val="00DA0BFC"/>
    <w:rsid w:val="00DA0F9A"/>
    <w:rsid w:val="00DA1A74"/>
    <w:rsid w:val="00DA1DF9"/>
    <w:rsid w:val="00DA2B04"/>
    <w:rsid w:val="00DA345D"/>
    <w:rsid w:val="00DA52B4"/>
    <w:rsid w:val="00DA57A6"/>
    <w:rsid w:val="00DA72CE"/>
    <w:rsid w:val="00DA7833"/>
    <w:rsid w:val="00DB075E"/>
    <w:rsid w:val="00DB0F97"/>
    <w:rsid w:val="00DB1535"/>
    <w:rsid w:val="00DB1914"/>
    <w:rsid w:val="00DB1DA0"/>
    <w:rsid w:val="00DB3897"/>
    <w:rsid w:val="00DB399D"/>
    <w:rsid w:val="00DB3A53"/>
    <w:rsid w:val="00DB4461"/>
    <w:rsid w:val="00DB4649"/>
    <w:rsid w:val="00DB4745"/>
    <w:rsid w:val="00DB67E7"/>
    <w:rsid w:val="00DB685F"/>
    <w:rsid w:val="00DB6A67"/>
    <w:rsid w:val="00DB739A"/>
    <w:rsid w:val="00DC1CC6"/>
    <w:rsid w:val="00DC47F3"/>
    <w:rsid w:val="00DC4945"/>
    <w:rsid w:val="00DC5D71"/>
    <w:rsid w:val="00DD01C3"/>
    <w:rsid w:val="00DD0E23"/>
    <w:rsid w:val="00DD312D"/>
    <w:rsid w:val="00DD4552"/>
    <w:rsid w:val="00DD669B"/>
    <w:rsid w:val="00DD772F"/>
    <w:rsid w:val="00DE079C"/>
    <w:rsid w:val="00DE16A7"/>
    <w:rsid w:val="00DE1B95"/>
    <w:rsid w:val="00DE25E2"/>
    <w:rsid w:val="00DE25F4"/>
    <w:rsid w:val="00DE2A53"/>
    <w:rsid w:val="00DE3779"/>
    <w:rsid w:val="00DE45D5"/>
    <w:rsid w:val="00DE4802"/>
    <w:rsid w:val="00DE624A"/>
    <w:rsid w:val="00DE6422"/>
    <w:rsid w:val="00DE7626"/>
    <w:rsid w:val="00DE775A"/>
    <w:rsid w:val="00DE7D1A"/>
    <w:rsid w:val="00DF01EF"/>
    <w:rsid w:val="00DF09BA"/>
    <w:rsid w:val="00DF2629"/>
    <w:rsid w:val="00DF35E5"/>
    <w:rsid w:val="00DF4251"/>
    <w:rsid w:val="00DF4EEF"/>
    <w:rsid w:val="00DF5840"/>
    <w:rsid w:val="00DF584C"/>
    <w:rsid w:val="00DF588C"/>
    <w:rsid w:val="00DF593B"/>
    <w:rsid w:val="00DF5A5F"/>
    <w:rsid w:val="00DF6111"/>
    <w:rsid w:val="00DF6BC0"/>
    <w:rsid w:val="00E00921"/>
    <w:rsid w:val="00E00BD0"/>
    <w:rsid w:val="00E00FB0"/>
    <w:rsid w:val="00E01094"/>
    <w:rsid w:val="00E012BD"/>
    <w:rsid w:val="00E02E55"/>
    <w:rsid w:val="00E03BB2"/>
    <w:rsid w:val="00E03E3A"/>
    <w:rsid w:val="00E0488C"/>
    <w:rsid w:val="00E04F55"/>
    <w:rsid w:val="00E05379"/>
    <w:rsid w:val="00E05BFC"/>
    <w:rsid w:val="00E05E5A"/>
    <w:rsid w:val="00E07C67"/>
    <w:rsid w:val="00E110FB"/>
    <w:rsid w:val="00E1135C"/>
    <w:rsid w:val="00E1136E"/>
    <w:rsid w:val="00E12290"/>
    <w:rsid w:val="00E149E8"/>
    <w:rsid w:val="00E14FA5"/>
    <w:rsid w:val="00E1526A"/>
    <w:rsid w:val="00E15BB9"/>
    <w:rsid w:val="00E16140"/>
    <w:rsid w:val="00E165BA"/>
    <w:rsid w:val="00E175BC"/>
    <w:rsid w:val="00E20154"/>
    <w:rsid w:val="00E20271"/>
    <w:rsid w:val="00E20782"/>
    <w:rsid w:val="00E20B1E"/>
    <w:rsid w:val="00E22416"/>
    <w:rsid w:val="00E23841"/>
    <w:rsid w:val="00E24259"/>
    <w:rsid w:val="00E24FD7"/>
    <w:rsid w:val="00E25BBB"/>
    <w:rsid w:val="00E26969"/>
    <w:rsid w:val="00E3115E"/>
    <w:rsid w:val="00E31DE3"/>
    <w:rsid w:val="00E32A48"/>
    <w:rsid w:val="00E35BED"/>
    <w:rsid w:val="00E36711"/>
    <w:rsid w:val="00E37F95"/>
    <w:rsid w:val="00E40200"/>
    <w:rsid w:val="00E40447"/>
    <w:rsid w:val="00E40554"/>
    <w:rsid w:val="00E40A25"/>
    <w:rsid w:val="00E4128A"/>
    <w:rsid w:val="00E41554"/>
    <w:rsid w:val="00E42009"/>
    <w:rsid w:val="00E42924"/>
    <w:rsid w:val="00E42C9B"/>
    <w:rsid w:val="00E43BF3"/>
    <w:rsid w:val="00E442C9"/>
    <w:rsid w:val="00E443EC"/>
    <w:rsid w:val="00E460DB"/>
    <w:rsid w:val="00E46BE0"/>
    <w:rsid w:val="00E47683"/>
    <w:rsid w:val="00E47AB6"/>
    <w:rsid w:val="00E506EC"/>
    <w:rsid w:val="00E50F12"/>
    <w:rsid w:val="00E50FD7"/>
    <w:rsid w:val="00E51648"/>
    <w:rsid w:val="00E53E4B"/>
    <w:rsid w:val="00E552A4"/>
    <w:rsid w:val="00E55F56"/>
    <w:rsid w:val="00E569B2"/>
    <w:rsid w:val="00E56E72"/>
    <w:rsid w:val="00E56F36"/>
    <w:rsid w:val="00E6081A"/>
    <w:rsid w:val="00E60842"/>
    <w:rsid w:val="00E6227B"/>
    <w:rsid w:val="00E62746"/>
    <w:rsid w:val="00E62C35"/>
    <w:rsid w:val="00E62C94"/>
    <w:rsid w:val="00E6385B"/>
    <w:rsid w:val="00E64EA8"/>
    <w:rsid w:val="00E6581C"/>
    <w:rsid w:val="00E659D5"/>
    <w:rsid w:val="00E66284"/>
    <w:rsid w:val="00E66875"/>
    <w:rsid w:val="00E66B59"/>
    <w:rsid w:val="00E66D7A"/>
    <w:rsid w:val="00E66E8C"/>
    <w:rsid w:val="00E67193"/>
    <w:rsid w:val="00E67C6E"/>
    <w:rsid w:val="00E67E99"/>
    <w:rsid w:val="00E7005F"/>
    <w:rsid w:val="00E7134D"/>
    <w:rsid w:val="00E71357"/>
    <w:rsid w:val="00E71802"/>
    <w:rsid w:val="00E71BB6"/>
    <w:rsid w:val="00E71BD5"/>
    <w:rsid w:val="00E7264F"/>
    <w:rsid w:val="00E74203"/>
    <w:rsid w:val="00E759C9"/>
    <w:rsid w:val="00E77021"/>
    <w:rsid w:val="00E775C8"/>
    <w:rsid w:val="00E81C2D"/>
    <w:rsid w:val="00E81C31"/>
    <w:rsid w:val="00E82016"/>
    <w:rsid w:val="00E82B25"/>
    <w:rsid w:val="00E83BC9"/>
    <w:rsid w:val="00E84872"/>
    <w:rsid w:val="00E8552B"/>
    <w:rsid w:val="00E85D29"/>
    <w:rsid w:val="00E86E86"/>
    <w:rsid w:val="00E87174"/>
    <w:rsid w:val="00E8723C"/>
    <w:rsid w:val="00E87D07"/>
    <w:rsid w:val="00E90105"/>
    <w:rsid w:val="00E91D92"/>
    <w:rsid w:val="00E92ABC"/>
    <w:rsid w:val="00E964A2"/>
    <w:rsid w:val="00E97135"/>
    <w:rsid w:val="00EA054C"/>
    <w:rsid w:val="00EA1064"/>
    <w:rsid w:val="00EA1071"/>
    <w:rsid w:val="00EA1BFE"/>
    <w:rsid w:val="00EA1CF6"/>
    <w:rsid w:val="00EA230C"/>
    <w:rsid w:val="00EA345D"/>
    <w:rsid w:val="00EA3D8F"/>
    <w:rsid w:val="00EA3DE5"/>
    <w:rsid w:val="00EA41F2"/>
    <w:rsid w:val="00EA4E7D"/>
    <w:rsid w:val="00EA4F9A"/>
    <w:rsid w:val="00EA5B7D"/>
    <w:rsid w:val="00EA5DE8"/>
    <w:rsid w:val="00EA6234"/>
    <w:rsid w:val="00EA77BB"/>
    <w:rsid w:val="00EA79B9"/>
    <w:rsid w:val="00EA7FF2"/>
    <w:rsid w:val="00EB1683"/>
    <w:rsid w:val="00EB1809"/>
    <w:rsid w:val="00EB28EB"/>
    <w:rsid w:val="00EB2C5F"/>
    <w:rsid w:val="00EB3042"/>
    <w:rsid w:val="00EB30AC"/>
    <w:rsid w:val="00EB3B5F"/>
    <w:rsid w:val="00EB3D40"/>
    <w:rsid w:val="00EB4599"/>
    <w:rsid w:val="00EB49B0"/>
    <w:rsid w:val="00EB51E1"/>
    <w:rsid w:val="00EB5A3D"/>
    <w:rsid w:val="00EB68B5"/>
    <w:rsid w:val="00EB72F2"/>
    <w:rsid w:val="00EC053E"/>
    <w:rsid w:val="00EC055D"/>
    <w:rsid w:val="00EC0F0A"/>
    <w:rsid w:val="00EC14E0"/>
    <w:rsid w:val="00EC596A"/>
    <w:rsid w:val="00EC5F56"/>
    <w:rsid w:val="00EC6EE4"/>
    <w:rsid w:val="00ED0160"/>
    <w:rsid w:val="00ED16B3"/>
    <w:rsid w:val="00ED194A"/>
    <w:rsid w:val="00ED6259"/>
    <w:rsid w:val="00ED7A77"/>
    <w:rsid w:val="00EE0992"/>
    <w:rsid w:val="00EE1EB1"/>
    <w:rsid w:val="00EE24E7"/>
    <w:rsid w:val="00EE4124"/>
    <w:rsid w:val="00EE50C8"/>
    <w:rsid w:val="00EE53BF"/>
    <w:rsid w:val="00EE5601"/>
    <w:rsid w:val="00EE58AB"/>
    <w:rsid w:val="00EE5991"/>
    <w:rsid w:val="00EE6A5E"/>
    <w:rsid w:val="00EE6D60"/>
    <w:rsid w:val="00EE72A4"/>
    <w:rsid w:val="00EF1D57"/>
    <w:rsid w:val="00EF24D1"/>
    <w:rsid w:val="00EF254C"/>
    <w:rsid w:val="00EF39CF"/>
    <w:rsid w:val="00EF4A0B"/>
    <w:rsid w:val="00EF580A"/>
    <w:rsid w:val="00EF5D8E"/>
    <w:rsid w:val="00EF5D9D"/>
    <w:rsid w:val="00EF6987"/>
    <w:rsid w:val="00EF7586"/>
    <w:rsid w:val="00EF7B6D"/>
    <w:rsid w:val="00F00366"/>
    <w:rsid w:val="00F00553"/>
    <w:rsid w:val="00F008E5"/>
    <w:rsid w:val="00F00CFD"/>
    <w:rsid w:val="00F00ED1"/>
    <w:rsid w:val="00F023F5"/>
    <w:rsid w:val="00F02D43"/>
    <w:rsid w:val="00F03E1D"/>
    <w:rsid w:val="00F03F9A"/>
    <w:rsid w:val="00F04A79"/>
    <w:rsid w:val="00F04D9E"/>
    <w:rsid w:val="00F061E8"/>
    <w:rsid w:val="00F0638D"/>
    <w:rsid w:val="00F06981"/>
    <w:rsid w:val="00F10A20"/>
    <w:rsid w:val="00F10E1A"/>
    <w:rsid w:val="00F10FE5"/>
    <w:rsid w:val="00F1259B"/>
    <w:rsid w:val="00F12939"/>
    <w:rsid w:val="00F12ABC"/>
    <w:rsid w:val="00F13AC7"/>
    <w:rsid w:val="00F13AFB"/>
    <w:rsid w:val="00F13EA9"/>
    <w:rsid w:val="00F14A5A"/>
    <w:rsid w:val="00F14E4C"/>
    <w:rsid w:val="00F1675D"/>
    <w:rsid w:val="00F16C83"/>
    <w:rsid w:val="00F2088D"/>
    <w:rsid w:val="00F20E4E"/>
    <w:rsid w:val="00F21699"/>
    <w:rsid w:val="00F21D3E"/>
    <w:rsid w:val="00F222D9"/>
    <w:rsid w:val="00F24A27"/>
    <w:rsid w:val="00F24AF3"/>
    <w:rsid w:val="00F24C99"/>
    <w:rsid w:val="00F254FA"/>
    <w:rsid w:val="00F2574B"/>
    <w:rsid w:val="00F25775"/>
    <w:rsid w:val="00F25894"/>
    <w:rsid w:val="00F25EEE"/>
    <w:rsid w:val="00F2683C"/>
    <w:rsid w:val="00F268B0"/>
    <w:rsid w:val="00F26A52"/>
    <w:rsid w:val="00F27591"/>
    <w:rsid w:val="00F275DF"/>
    <w:rsid w:val="00F27F64"/>
    <w:rsid w:val="00F27FC6"/>
    <w:rsid w:val="00F31A21"/>
    <w:rsid w:val="00F33192"/>
    <w:rsid w:val="00F334A3"/>
    <w:rsid w:val="00F33C65"/>
    <w:rsid w:val="00F344D7"/>
    <w:rsid w:val="00F353DF"/>
    <w:rsid w:val="00F36586"/>
    <w:rsid w:val="00F37FB6"/>
    <w:rsid w:val="00F4310F"/>
    <w:rsid w:val="00F43B99"/>
    <w:rsid w:val="00F4416A"/>
    <w:rsid w:val="00F450C6"/>
    <w:rsid w:val="00F45A4F"/>
    <w:rsid w:val="00F45E8C"/>
    <w:rsid w:val="00F46B66"/>
    <w:rsid w:val="00F46E3F"/>
    <w:rsid w:val="00F47F40"/>
    <w:rsid w:val="00F51780"/>
    <w:rsid w:val="00F51935"/>
    <w:rsid w:val="00F52BF5"/>
    <w:rsid w:val="00F53E27"/>
    <w:rsid w:val="00F54284"/>
    <w:rsid w:val="00F544C8"/>
    <w:rsid w:val="00F55373"/>
    <w:rsid w:val="00F558EB"/>
    <w:rsid w:val="00F55DD9"/>
    <w:rsid w:val="00F56A5D"/>
    <w:rsid w:val="00F57234"/>
    <w:rsid w:val="00F61B84"/>
    <w:rsid w:val="00F637E6"/>
    <w:rsid w:val="00F65C62"/>
    <w:rsid w:val="00F660F5"/>
    <w:rsid w:val="00F70109"/>
    <w:rsid w:val="00F71724"/>
    <w:rsid w:val="00F72A38"/>
    <w:rsid w:val="00F7348E"/>
    <w:rsid w:val="00F736AB"/>
    <w:rsid w:val="00F73746"/>
    <w:rsid w:val="00F739EF"/>
    <w:rsid w:val="00F755AE"/>
    <w:rsid w:val="00F7591D"/>
    <w:rsid w:val="00F778BE"/>
    <w:rsid w:val="00F77F17"/>
    <w:rsid w:val="00F809F6"/>
    <w:rsid w:val="00F8102F"/>
    <w:rsid w:val="00F81B94"/>
    <w:rsid w:val="00F82594"/>
    <w:rsid w:val="00F82ECA"/>
    <w:rsid w:val="00F84571"/>
    <w:rsid w:val="00F85569"/>
    <w:rsid w:val="00F86121"/>
    <w:rsid w:val="00F870FE"/>
    <w:rsid w:val="00F87EE2"/>
    <w:rsid w:val="00F9035C"/>
    <w:rsid w:val="00F90645"/>
    <w:rsid w:val="00F908A5"/>
    <w:rsid w:val="00F9112B"/>
    <w:rsid w:val="00F92A06"/>
    <w:rsid w:val="00F94109"/>
    <w:rsid w:val="00F94561"/>
    <w:rsid w:val="00F94A76"/>
    <w:rsid w:val="00F953E5"/>
    <w:rsid w:val="00F954C7"/>
    <w:rsid w:val="00F96EAB"/>
    <w:rsid w:val="00F9718D"/>
    <w:rsid w:val="00F975B8"/>
    <w:rsid w:val="00FA00AD"/>
    <w:rsid w:val="00FA0864"/>
    <w:rsid w:val="00FA11E2"/>
    <w:rsid w:val="00FA12F9"/>
    <w:rsid w:val="00FA1679"/>
    <w:rsid w:val="00FA18A8"/>
    <w:rsid w:val="00FA2145"/>
    <w:rsid w:val="00FA262D"/>
    <w:rsid w:val="00FA385C"/>
    <w:rsid w:val="00FA4326"/>
    <w:rsid w:val="00FA5147"/>
    <w:rsid w:val="00FA54B2"/>
    <w:rsid w:val="00FA5D03"/>
    <w:rsid w:val="00FA638B"/>
    <w:rsid w:val="00FA6456"/>
    <w:rsid w:val="00FA6EEC"/>
    <w:rsid w:val="00FA7A92"/>
    <w:rsid w:val="00FA7BBA"/>
    <w:rsid w:val="00FB0479"/>
    <w:rsid w:val="00FB1452"/>
    <w:rsid w:val="00FB24C3"/>
    <w:rsid w:val="00FB483B"/>
    <w:rsid w:val="00FB5831"/>
    <w:rsid w:val="00FB589E"/>
    <w:rsid w:val="00FB6879"/>
    <w:rsid w:val="00FB6949"/>
    <w:rsid w:val="00FC024E"/>
    <w:rsid w:val="00FC047A"/>
    <w:rsid w:val="00FC0AA5"/>
    <w:rsid w:val="00FC2526"/>
    <w:rsid w:val="00FC2D75"/>
    <w:rsid w:val="00FC4E2D"/>
    <w:rsid w:val="00FC6666"/>
    <w:rsid w:val="00FC6C02"/>
    <w:rsid w:val="00FD03C0"/>
    <w:rsid w:val="00FD0F87"/>
    <w:rsid w:val="00FD1BA2"/>
    <w:rsid w:val="00FD1D5C"/>
    <w:rsid w:val="00FD31FA"/>
    <w:rsid w:val="00FD333F"/>
    <w:rsid w:val="00FD4281"/>
    <w:rsid w:val="00FD47C2"/>
    <w:rsid w:val="00FD6023"/>
    <w:rsid w:val="00FD73EE"/>
    <w:rsid w:val="00FD79CE"/>
    <w:rsid w:val="00FE1FC0"/>
    <w:rsid w:val="00FE2078"/>
    <w:rsid w:val="00FE2334"/>
    <w:rsid w:val="00FE2570"/>
    <w:rsid w:val="00FE264B"/>
    <w:rsid w:val="00FE2C24"/>
    <w:rsid w:val="00FE3E6F"/>
    <w:rsid w:val="00FE576C"/>
    <w:rsid w:val="00FE5E36"/>
    <w:rsid w:val="00FE69D1"/>
    <w:rsid w:val="00FE78ED"/>
    <w:rsid w:val="00FE7B87"/>
    <w:rsid w:val="00FF0560"/>
    <w:rsid w:val="00FF0630"/>
    <w:rsid w:val="00FF3660"/>
    <w:rsid w:val="00FF3B7B"/>
    <w:rsid w:val="00FF4308"/>
    <w:rsid w:val="00FF436E"/>
    <w:rsid w:val="00FF4666"/>
    <w:rsid w:val="00FF53BE"/>
    <w:rsid w:val="00FF5999"/>
    <w:rsid w:val="00FF78E4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15EB9C"/>
  <w15:chartTrackingRefBased/>
  <w15:docId w15:val="{29BA0298-151F-4B68-8DA2-87ED2C62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75D8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sid w:val="00E40200"/>
    <w:rPr>
      <w:b w:val="0"/>
    </w:rPr>
  </w:style>
  <w:style w:type="character" w:customStyle="1" w:styleId="WW8Num5z0">
    <w:name w:val="WW8Num5z0"/>
    <w:rsid w:val="00E40200"/>
    <w:rPr>
      <w:b/>
    </w:rPr>
  </w:style>
  <w:style w:type="character" w:customStyle="1" w:styleId="Absatz-Standardschriftart">
    <w:name w:val="Absatz-Standardschriftart"/>
    <w:rsid w:val="00E40200"/>
  </w:style>
  <w:style w:type="character" w:customStyle="1" w:styleId="WW8Num8z0">
    <w:name w:val="WW8Num8z0"/>
    <w:rsid w:val="00E40200"/>
    <w:rPr>
      <w:b/>
      <w:sz w:val="28"/>
    </w:rPr>
  </w:style>
  <w:style w:type="character" w:customStyle="1" w:styleId="WW8Num9z0">
    <w:name w:val="WW8Num9z0"/>
    <w:rsid w:val="00E40200"/>
    <w:rPr>
      <w:b/>
      <w:sz w:val="28"/>
    </w:rPr>
  </w:style>
  <w:style w:type="character" w:customStyle="1" w:styleId="WW8Num11z0">
    <w:name w:val="WW8Num11z0"/>
    <w:rsid w:val="00E40200"/>
    <w:rPr>
      <w:b w:val="0"/>
    </w:rPr>
  </w:style>
  <w:style w:type="character" w:customStyle="1" w:styleId="WW8Num14z0">
    <w:name w:val="WW8Num14z0"/>
    <w:rsid w:val="00E40200"/>
    <w:rPr>
      <w:b/>
    </w:rPr>
  </w:style>
  <w:style w:type="character" w:customStyle="1" w:styleId="WW8Num15z0">
    <w:name w:val="WW8Num15z0"/>
    <w:rsid w:val="00E40200"/>
    <w:rPr>
      <w:b/>
    </w:rPr>
  </w:style>
  <w:style w:type="character" w:customStyle="1" w:styleId="WW8Num16z0">
    <w:name w:val="WW8Num16z0"/>
    <w:rsid w:val="00E40200"/>
    <w:rPr>
      <w:b/>
      <w:sz w:val="28"/>
    </w:rPr>
  </w:style>
  <w:style w:type="character" w:customStyle="1" w:styleId="WW8Num17z0">
    <w:name w:val="WW8Num17z0"/>
    <w:rsid w:val="00E40200"/>
    <w:rPr>
      <w:b/>
      <w:sz w:val="28"/>
    </w:rPr>
  </w:style>
  <w:style w:type="character" w:customStyle="1" w:styleId="WW8Num18z0">
    <w:name w:val="WW8Num18z0"/>
    <w:rsid w:val="00E40200"/>
    <w:rPr>
      <w:b/>
    </w:rPr>
  </w:style>
  <w:style w:type="character" w:customStyle="1" w:styleId="Standardnpsmoodstavce2">
    <w:name w:val="Standardní písmo odstavce2"/>
    <w:rsid w:val="00E40200"/>
  </w:style>
  <w:style w:type="character" w:customStyle="1" w:styleId="Standardnpsmoodstavce1">
    <w:name w:val="Standardní písmo odstavce1"/>
    <w:rsid w:val="00E40200"/>
  </w:style>
  <w:style w:type="paragraph" w:customStyle="1" w:styleId="Nadpis">
    <w:name w:val="Nadpis"/>
    <w:basedOn w:val="Normln"/>
    <w:next w:val="Zkladntext"/>
    <w:rsid w:val="00E4020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rsid w:val="00E40200"/>
    <w:pPr>
      <w:spacing w:after="120"/>
    </w:pPr>
  </w:style>
  <w:style w:type="paragraph" w:styleId="Seznam">
    <w:name w:val="List"/>
    <w:basedOn w:val="Zkladntext"/>
    <w:semiHidden/>
    <w:rsid w:val="00E40200"/>
    <w:rPr>
      <w:rFonts w:cs="Tahoma"/>
    </w:rPr>
  </w:style>
  <w:style w:type="paragraph" w:customStyle="1" w:styleId="Popisek">
    <w:name w:val="Popisek"/>
    <w:basedOn w:val="Normln"/>
    <w:rsid w:val="00E40200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E40200"/>
    <w:pPr>
      <w:suppressLineNumbers/>
    </w:pPr>
    <w:rPr>
      <w:rFonts w:cs="Tahoma"/>
    </w:rPr>
  </w:style>
  <w:style w:type="paragraph" w:styleId="Odstavecseseznamem">
    <w:name w:val="List Paragraph"/>
    <w:basedOn w:val="Normln"/>
    <w:uiPriority w:val="34"/>
    <w:qFormat/>
    <w:rsid w:val="00A807EC"/>
    <w:pPr>
      <w:jc w:val="both"/>
    </w:pPr>
  </w:style>
  <w:style w:type="paragraph" w:customStyle="1" w:styleId="Standard">
    <w:name w:val="Standard"/>
    <w:rsid w:val="00E40200"/>
    <w:pPr>
      <w:widowControl w:val="0"/>
      <w:suppressAutoHyphens/>
      <w:textAlignment w:val="baseline"/>
    </w:pPr>
    <w:rPr>
      <w:rFonts w:eastAsia="Lucida Sans Unicode" w:cs="Tahoma"/>
      <w:kern w:val="1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0B13FC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0B13FC"/>
    <w:rPr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B13FC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0B13FC"/>
    <w:rPr>
      <w:sz w:val="24"/>
      <w:szCs w:val="24"/>
      <w:lang w:eastAsia="ar-SA"/>
    </w:rPr>
  </w:style>
  <w:style w:type="paragraph" w:customStyle="1" w:styleId="Podtitul1">
    <w:name w:val="Podtitul1"/>
    <w:basedOn w:val="Normln"/>
    <w:link w:val="PodtitulChar"/>
    <w:qFormat/>
    <w:rsid w:val="00964683"/>
    <w:pPr>
      <w:suppressAutoHyphens w:val="0"/>
      <w:jc w:val="center"/>
    </w:pPr>
    <w:rPr>
      <w:b/>
      <w:sz w:val="32"/>
      <w:szCs w:val="20"/>
      <w:lang w:eastAsia="cs-CZ"/>
    </w:rPr>
  </w:style>
  <w:style w:type="character" w:customStyle="1" w:styleId="PodtitulChar">
    <w:name w:val="Podtitul Char"/>
    <w:link w:val="Podtitul1"/>
    <w:rsid w:val="00964683"/>
    <w:rPr>
      <w:b/>
      <w:sz w:val="32"/>
    </w:rPr>
  </w:style>
  <w:style w:type="character" w:styleId="Odkaznakoment">
    <w:name w:val="annotation reference"/>
    <w:uiPriority w:val="99"/>
    <w:semiHidden/>
    <w:unhideWhenUsed/>
    <w:rsid w:val="005E00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00E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E00E9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00E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E00E9"/>
    <w:rPr>
      <w:b/>
      <w:bCs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00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00E9"/>
    <w:rPr>
      <w:rFonts w:ascii="Tahoma" w:hAnsi="Tahoma" w:cs="Tahoma"/>
      <w:sz w:val="16"/>
      <w:szCs w:val="16"/>
      <w:lang w:eastAsia="ar-SA"/>
    </w:rPr>
  </w:style>
  <w:style w:type="numbering" w:customStyle="1" w:styleId="WWNum1">
    <w:name w:val="WWNum1"/>
    <w:basedOn w:val="Bezseznamu"/>
    <w:rsid w:val="008729D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6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57379-6968-4EF8-841C-85810F91F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B1F7A0-EAF2-41CB-BFA1-B4398B90E5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54B1DF-222D-48E2-8801-50F82CD3B6CB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4.xml><?xml version="1.0" encoding="utf-8"?>
<ds:datastoreItem xmlns:ds="http://schemas.openxmlformats.org/officeDocument/2006/customXml" ds:itemID="{BA43B1FF-D7BA-4CCF-94B8-B5151A05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455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Vaclav</dc:creator>
  <cp:keywords/>
  <cp:lastModifiedBy>Účet Microsoft</cp:lastModifiedBy>
  <cp:revision>5</cp:revision>
  <cp:lastPrinted>2023-01-19T17:20:00Z</cp:lastPrinted>
  <dcterms:created xsi:type="dcterms:W3CDTF">2024-10-23T18:02:00Z</dcterms:created>
  <dcterms:modified xsi:type="dcterms:W3CDTF">2024-11-04T11:51:00Z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  <property fmtid="{D5CDD505-2E9C-101B-9397-08002B2CF9AE}" pid="3" name="MSIP_Label_87b074cf-93f3-4b7e-b395-2fc6b6a638d6_Enabled">
    <vt:lpwstr>true</vt:lpwstr>
  </property>
  <property fmtid="{D5CDD505-2E9C-101B-9397-08002B2CF9AE}" pid="4" name="MSIP_Label_87b074cf-93f3-4b7e-b395-2fc6b6a638d6_SetDate">
    <vt:lpwstr>2022-06-28T16:04:12Z</vt:lpwstr>
  </property>
  <property fmtid="{D5CDD505-2E9C-101B-9397-08002B2CF9AE}" pid="5" name="MSIP_Label_87b074cf-93f3-4b7e-b395-2fc6b6a638d6_Method">
    <vt:lpwstr>Privileged</vt:lpwstr>
  </property>
  <property fmtid="{D5CDD505-2E9C-101B-9397-08002B2CF9AE}" pid="6" name="MSIP_Label_87b074cf-93f3-4b7e-b395-2fc6b6a638d6_Name">
    <vt:lpwstr>Veřejné</vt:lpwstr>
  </property>
  <property fmtid="{D5CDD505-2E9C-101B-9397-08002B2CF9AE}" pid="7" name="MSIP_Label_87b074cf-93f3-4b7e-b395-2fc6b6a638d6_SiteId">
    <vt:lpwstr>5d9d6a70-7952-4d35-a275-861f5c254277</vt:lpwstr>
  </property>
  <property fmtid="{D5CDD505-2E9C-101B-9397-08002B2CF9AE}" pid="8" name="MSIP_Label_87b074cf-93f3-4b7e-b395-2fc6b6a638d6_ActionId">
    <vt:lpwstr>ab99f05d-4553-4df6-9bfa-4ed9ec248e09</vt:lpwstr>
  </property>
  <property fmtid="{D5CDD505-2E9C-101B-9397-08002B2CF9AE}" pid="9" name="MSIP_Label_87b074cf-93f3-4b7e-b395-2fc6b6a638d6_ContentBits">
    <vt:lpwstr>0</vt:lpwstr>
  </property>
  <property fmtid="{D5CDD505-2E9C-101B-9397-08002B2CF9AE}" pid="10" name="MediaServiceImageTags">
    <vt:lpwstr/>
  </property>
</Properties>
</file>